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rsidP="00372B6E">
      <w:pPr>
        <w:spacing w:line="360" w:lineRule="auto"/>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DE442B" w:rsidRPr="009D7599" w:rsidRDefault="00DE442B" w:rsidP="00372B6E">
      <w:pPr>
        <w:spacing w:line="360" w:lineRule="auto"/>
        <w:jc w:val="center"/>
        <w:rPr>
          <w:rFonts w:asciiTheme="minorEastAsia" w:hAnsiTheme="minorEastAsia"/>
          <w:b/>
          <w:sz w:val="84"/>
          <w:szCs w:val="84"/>
        </w:rPr>
      </w:pPr>
    </w:p>
    <w:p w:rsidR="00C62352" w:rsidRPr="00366CC9" w:rsidRDefault="00C62352" w:rsidP="005B6D5C">
      <w:pPr>
        <w:widowControl/>
        <w:autoSpaceDE w:val="0"/>
        <w:autoSpaceDN w:val="0"/>
        <w:adjustRightInd w:val="0"/>
        <w:spacing w:after="240"/>
        <w:jc w:val="center"/>
        <w:rPr>
          <w:rFonts w:asciiTheme="minorEastAsia" w:hAnsiTheme="minorEastAsia" w:cs="黑体"/>
          <w:b/>
          <w:kern w:val="0"/>
          <w:sz w:val="52"/>
          <w:szCs w:val="52"/>
        </w:rPr>
      </w:pPr>
      <w:r w:rsidRPr="00366CC9">
        <w:rPr>
          <w:rFonts w:asciiTheme="minorEastAsia" w:hAnsiTheme="minorEastAsia" w:cs="黑体" w:hint="eastAsia"/>
          <w:b/>
          <w:kern w:val="0"/>
          <w:sz w:val="52"/>
          <w:szCs w:val="52"/>
        </w:rPr>
        <w:t>高清真三维无轨</w:t>
      </w:r>
    </w:p>
    <w:p w:rsidR="00C62352" w:rsidRPr="00366CC9" w:rsidRDefault="00C62352" w:rsidP="00C62352">
      <w:pPr>
        <w:widowControl/>
        <w:autoSpaceDE w:val="0"/>
        <w:autoSpaceDN w:val="0"/>
        <w:adjustRightInd w:val="0"/>
        <w:spacing w:after="240"/>
        <w:jc w:val="center"/>
        <w:rPr>
          <w:rFonts w:asciiTheme="minorEastAsia" w:hAnsiTheme="minorEastAsia" w:cs="黑体"/>
          <w:b/>
          <w:kern w:val="0"/>
          <w:sz w:val="52"/>
          <w:szCs w:val="52"/>
        </w:rPr>
      </w:pPr>
      <w:r w:rsidRPr="00366CC9">
        <w:rPr>
          <w:rFonts w:asciiTheme="minorEastAsia" w:hAnsiTheme="minorEastAsia" w:cs="黑体" w:hint="eastAsia"/>
          <w:b/>
          <w:kern w:val="0"/>
          <w:sz w:val="52"/>
          <w:szCs w:val="52"/>
        </w:rPr>
        <w:t>虚拟演播室</w:t>
      </w:r>
      <w:r w:rsidR="00C72C7E">
        <w:rPr>
          <w:rFonts w:asciiTheme="minorEastAsia" w:hAnsiTheme="minorEastAsia" w:cs="黑体" w:hint="eastAsia"/>
          <w:b/>
          <w:kern w:val="0"/>
          <w:sz w:val="52"/>
          <w:szCs w:val="52"/>
        </w:rPr>
        <w:t>系统</w:t>
      </w: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6B1401" w:rsidRPr="009D7599" w:rsidRDefault="006B1401" w:rsidP="00372B6E">
      <w:pPr>
        <w:spacing w:line="360" w:lineRule="auto"/>
        <w:rPr>
          <w:rFonts w:asciiTheme="minorEastAsia" w:hAnsiTheme="minorEastAsia"/>
        </w:rPr>
      </w:pPr>
    </w:p>
    <w:p w:rsidR="00163AD5" w:rsidRDefault="00163AD5" w:rsidP="00372B6E">
      <w:pPr>
        <w:pStyle w:val="a4"/>
        <w:spacing w:line="360" w:lineRule="auto"/>
        <w:rPr>
          <w:rFonts w:asciiTheme="minorEastAsia" w:eastAsiaTheme="minorEastAsia" w:hAnsiTheme="minorEastAsia" w:cs="宋体"/>
        </w:rPr>
      </w:pPr>
    </w:p>
    <w:p w:rsidR="00961182" w:rsidRDefault="006B1401" w:rsidP="00372B6E">
      <w:pPr>
        <w:pStyle w:val="a4"/>
        <w:spacing w:line="360" w:lineRule="auto"/>
        <w:rPr>
          <w:rFonts w:asciiTheme="minorEastAsia" w:eastAsiaTheme="minorEastAsia" w:hAnsiTheme="minorEastAsia" w:cs="宋体"/>
        </w:rPr>
      </w:pPr>
      <w:r w:rsidRPr="009D7599">
        <w:rPr>
          <w:rFonts w:asciiTheme="minorEastAsia" w:eastAsiaTheme="minorEastAsia" w:hAnsiTheme="minorEastAsia" w:cs="宋体" w:hint="eastAsia"/>
        </w:rPr>
        <w:t>恩卓（中国）信息技术有限责任公司</w:t>
      </w:r>
    </w:p>
    <w:p w:rsidR="00163AD5" w:rsidRPr="009D7599" w:rsidRDefault="00163AD5" w:rsidP="00372B6E">
      <w:pPr>
        <w:pStyle w:val="a4"/>
        <w:spacing w:line="360" w:lineRule="auto"/>
        <w:rPr>
          <w:rFonts w:asciiTheme="minorEastAsia" w:eastAsiaTheme="minorEastAsia" w:hAnsiTheme="minorEastAsia" w:cs="宋体"/>
        </w:rPr>
      </w:pP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372B6E">
          <w:pPr>
            <w:pStyle w:val="TOC"/>
            <w:spacing w:line="360" w:lineRule="auto"/>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FE152B" w:rsidRDefault="00E30068">
          <w:pPr>
            <w:pStyle w:val="11"/>
            <w:tabs>
              <w:tab w:val="right" w:leader="dot" w:pos="8296"/>
            </w:tabs>
            <w:rPr>
              <w:rFonts w:asciiTheme="minorHAnsi" w:eastAsiaTheme="minorEastAsia" w:hAnsiTheme="minorHAnsi" w:cstheme="minorBidi"/>
              <w:noProof/>
              <w:szCs w:val="22"/>
            </w:rPr>
          </w:pPr>
          <w:r w:rsidRPr="00E30068">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E30068">
            <w:rPr>
              <w:rFonts w:asciiTheme="minorEastAsia" w:eastAsiaTheme="minorEastAsia" w:hAnsiTheme="minorEastAsia"/>
            </w:rPr>
            <w:fldChar w:fldCharType="separate"/>
          </w:r>
          <w:hyperlink w:anchor="_Toc446160215" w:history="1">
            <w:r w:rsidR="00FE152B" w:rsidRPr="00E97FB2">
              <w:rPr>
                <w:rStyle w:val="a7"/>
                <w:rFonts w:hint="eastAsia"/>
                <w:noProof/>
              </w:rPr>
              <w:t>一、</w:t>
            </w:r>
            <w:r w:rsidR="00FE152B" w:rsidRPr="00E97FB2">
              <w:rPr>
                <w:rStyle w:val="a7"/>
                <w:noProof/>
              </w:rPr>
              <w:t xml:space="preserve"> </w:t>
            </w:r>
            <w:r w:rsidR="00FE152B" w:rsidRPr="00E97FB2">
              <w:rPr>
                <w:rStyle w:val="a7"/>
                <w:rFonts w:hint="eastAsia"/>
                <w:noProof/>
              </w:rPr>
              <w:t>系</w:t>
            </w:r>
            <w:r w:rsidR="00FE152B" w:rsidRPr="00E97FB2">
              <w:rPr>
                <w:rStyle w:val="a7"/>
                <w:rFonts w:hint="eastAsia"/>
                <w:noProof/>
              </w:rPr>
              <w:t>统</w:t>
            </w:r>
            <w:r w:rsidR="00FE152B" w:rsidRPr="00E97FB2">
              <w:rPr>
                <w:rStyle w:val="a7"/>
                <w:rFonts w:hint="eastAsia"/>
                <w:noProof/>
              </w:rPr>
              <w:t>概述</w:t>
            </w:r>
            <w:r w:rsidR="00FE152B">
              <w:rPr>
                <w:noProof/>
                <w:webHidden/>
              </w:rPr>
              <w:tab/>
            </w:r>
            <w:r>
              <w:rPr>
                <w:noProof/>
                <w:webHidden/>
              </w:rPr>
              <w:fldChar w:fldCharType="begin"/>
            </w:r>
            <w:r w:rsidR="00FE152B">
              <w:rPr>
                <w:noProof/>
                <w:webHidden/>
              </w:rPr>
              <w:instrText xml:space="preserve"> PAGEREF _Toc446160215 \h </w:instrText>
            </w:r>
            <w:r>
              <w:rPr>
                <w:noProof/>
                <w:webHidden/>
              </w:rPr>
            </w:r>
            <w:r>
              <w:rPr>
                <w:noProof/>
                <w:webHidden/>
              </w:rPr>
              <w:fldChar w:fldCharType="separate"/>
            </w:r>
            <w:r w:rsidR="003C5BC5">
              <w:rPr>
                <w:noProof/>
                <w:webHidden/>
              </w:rPr>
              <w:t>3</w:t>
            </w:r>
            <w:r>
              <w:rPr>
                <w:noProof/>
                <w:webHidden/>
              </w:rPr>
              <w:fldChar w:fldCharType="end"/>
            </w:r>
          </w:hyperlink>
        </w:p>
        <w:p w:rsidR="00FE152B" w:rsidRDefault="00E30068">
          <w:pPr>
            <w:pStyle w:val="11"/>
            <w:tabs>
              <w:tab w:val="right" w:leader="dot" w:pos="8296"/>
            </w:tabs>
            <w:rPr>
              <w:rFonts w:asciiTheme="minorHAnsi" w:eastAsiaTheme="minorEastAsia" w:hAnsiTheme="minorHAnsi" w:cstheme="minorBidi"/>
              <w:noProof/>
              <w:szCs w:val="22"/>
            </w:rPr>
          </w:pPr>
          <w:hyperlink w:anchor="_Toc446160216" w:history="1">
            <w:r w:rsidR="00FE152B" w:rsidRPr="00E97FB2">
              <w:rPr>
                <w:rStyle w:val="a7"/>
                <w:rFonts w:hint="eastAsia"/>
                <w:noProof/>
                <w:kern w:val="0"/>
              </w:rPr>
              <w:t>二</w:t>
            </w:r>
            <w:r w:rsidR="00FE152B" w:rsidRPr="00E97FB2">
              <w:rPr>
                <w:rStyle w:val="a7"/>
                <w:rFonts w:ascii="Yuanti SC Regular" w:cs="Yuanti SC Regular" w:hint="eastAsia"/>
                <w:noProof/>
                <w:kern w:val="0"/>
              </w:rPr>
              <w:t>、</w:t>
            </w:r>
            <w:r w:rsidR="00FE152B" w:rsidRPr="00E97FB2">
              <w:rPr>
                <w:rStyle w:val="a7"/>
                <w:rFonts w:ascii="Yuanti SC Regular" w:cs="Yuanti SC Regular"/>
                <w:noProof/>
                <w:kern w:val="0"/>
              </w:rPr>
              <w:t xml:space="preserve"> </w:t>
            </w:r>
            <w:r w:rsidR="00FE152B" w:rsidRPr="00E97FB2">
              <w:rPr>
                <w:rStyle w:val="a7"/>
                <w:rFonts w:ascii="黑体" w:cs="黑体" w:hint="eastAsia"/>
                <w:noProof/>
                <w:kern w:val="0"/>
              </w:rPr>
              <w:t>系统设计原则</w:t>
            </w:r>
            <w:r w:rsidR="00FE152B">
              <w:rPr>
                <w:noProof/>
                <w:webHidden/>
              </w:rPr>
              <w:tab/>
            </w:r>
            <w:r>
              <w:rPr>
                <w:noProof/>
                <w:webHidden/>
              </w:rPr>
              <w:fldChar w:fldCharType="begin"/>
            </w:r>
            <w:r w:rsidR="00FE152B">
              <w:rPr>
                <w:noProof/>
                <w:webHidden/>
              </w:rPr>
              <w:instrText xml:space="preserve"> PAGEREF _Toc446160216 \h </w:instrText>
            </w:r>
            <w:r>
              <w:rPr>
                <w:noProof/>
                <w:webHidden/>
              </w:rPr>
            </w:r>
            <w:r>
              <w:rPr>
                <w:noProof/>
                <w:webHidden/>
              </w:rPr>
              <w:fldChar w:fldCharType="separate"/>
            </w:r>
            <w:r w:rsidR="003C5BC5">
              <w:rPr>
                <w:noProof/>
                <w:webHidden/>
              </w:rPr>
              <w:t>3</w:t>
            </w:r>
            <w:r>
              <w:rPr>
                <w:noProof/>
                <w:webHidden/>
              </w:rPr>
              <w:fldChar w:fldCharType="end"/>
            </w:r>
          </w:hyperlink>
        </w:p>
        <w:p w:rsidR="00FE152B" w:rsidRDefault="00E30068">
          <w:pPr>
            <w:pStyle w:val="11"/>
            <w:tabs>
              <w:tab w:val="right" w:leader="dot" w:pos="8296"/>
            </w:tabs>
            <w:rPr>
              <w:rFonts w:asciiTheme="minorHAnsi" w:eastAsiaTheme="minorEastAsia" w:hAnsiTheme="minorHAnsi" w:cstheme="minorBidi"/>
              <w:noProof/>
              <w:szCs w:val="22"/>
            </w:rPr>
          </w:pPr>
          <w:hyperlink w:anchor="_Toc446160217" w:history="1">
            <w:r w:rsidR="00FE152B" w:rsidRPr="00E97FB2">
              <w:rPr>
                <w:rStyle w:val="a7"/>
                <w:rFonts w:hint="eastAsia"/>
                <w:noProof/>
              </w:rPr>
              <w:t>三、</w:t>
            </w:r>
            <w:r w:rsidR="00FE152B" w:rsidRPr="00E97FB2">
              <w:rPr>
                <w:rStyle w:val="a7"/>
                <w:noProof/>
              </w:rPr>
              <w:t xml:space="preserve"> </w:t>
            </w:r>
            <w:r w:rsidR="00FE152B" w:rsidRPr="00E97FB2">
              <w:rPr>
                <w:rStyle w:val="a7"/>
                <w:rFonts w:hint="eastAsia"/>
                <w:noProof/>
              </w:rPr>
              <w:t>系统实际录制效果</w:t>
            </w:r>
            <w:r w:rsidR="00FE152B">
              <w:rPr>
                <w:noProof/>
                <w:webHidden/>
              </w:rPr>
              <w:tab/>
            </w:r>
            <w:r>
              <w:rPr>
                <w:noProof/>
                <w:webHidden/>
              </w:rPr>
              <w:fldChar w:fldCharType="begin"/>
            </w:r>
            <w:r w:rsidR="00FE152B">
              <w:rPr>
                <w:noProof/>
                <w:webHidden/>
              </w:rPr>
              <w:instrText xml:space="preserve"> PAGEREF _Toc446160217 \h </w:instrText>
            </w:r>
            <w:r>
              <w:rPr>
                <w:noProof/>
                <w:webHidden/>
              </w:rPr>
            </w:r>
            <w:r>
              <w:rPr>
                <w:noProof/>
                <w:webHidden/>
              </w:rPr>
              <w:fldChar w:fldCharType="separate"/>
            </w:r>
            <w:r w:rsidR="003C5BC5">
              <w:rPr>
                <w:noProof/>
                <w:webHidden/>
              </w:rPr>
              <w:t>4</w:t>
            </w:r>
            <w:r>
              <w:rPr>
                <w:noProof/>
                <w:webHidden/>
              </w:rPr>
              <w:fldChar w:fldCharType="end"/>
            </w:r>
          </w:hyperlink>
        </w:p>
        <w:p w:rsidR="00FE152B" w:rsidRDefault="00E30068">
          <w:pPr>
            <w:pStyle w:val="11"/>
            <w:tabs>
              <w:tab w:val="right" w:leader="dot" w:pos="8296"/>
            </w:tabs>
            <w:rPr>
              <w:rFonts w:asciiTheme="minorHAnsi" w:eastAsiaTheme="minorEastAsia" w:hAnsiTheme="minorHAnsi" w:cstheme="minorBidi"/>
              <w:noProof/>
              <w:szCs w:val="22"/>
            </w:rPr>
          </w:pPr>
          <w:hyperlink w:anchor="_Toc446160218" w:history="1">
            <w:r w:rsidR="00FE152B" w:rsidRPr="00E97FB2">
              <w:rPr>
                <w:rStyle w:val="a7"/>
                <w:rFonts w:hint="eastAsia"/>
                <w:noProof/>
              </w:rPr>
              <w:t>四、</w:t>
            </w:r>
            <w:r w:rsidR="00FE152B" w:rsidRPr="00E97FB2">
              <w:rPr>
                <w:rStyle w:val="a7"/>
                <w:noProof/>
              </w:rPr>
              <w:t xml:space="preserve"> </w:t>
            </w:r>
            <w:r w:rsidR="00FE152B" w:rsidRPr="00E97FB2">
              <w:rPr>
                <w:rStyle w:val="a7"/>
                <w:rFonts w:hint="eastAsia"/>
                <w:noProof/>
              </w:rPr>
              <w:t>设备功能列表</w:t>
            </w:r>
            <w:r w:rsidR="00FE152B">
              <w:rPr>
                <w:noProof/>
                <w:webHidden/>
              </w:rPr>
              <w:tab/>
            </w:r>
            <w:r>
              <w:rPr>
                <w:noProof/>
                <w:webHidden/>
              </w:rPr>
              <w:fldChar w:fldCharType="begin"/>
            </w:r>
            <w:r w:rsidR="00FE152B">
              <w:rPr>
                <w:noProof/>
                <w:webHidden/>
              </w:rPr>
              <w:instrText xml:space="preserve"> PAGEREF _Toc446160218 \h </w:instrText>
            </w:r>
            <w:r>
              <w:rPr>
                <w:noProof/>
                <w:webHidden/>
              </w:rPr>
            </w:r>
            <w:r>
              <w:rPr>
                <w:noProof/>
                <w:webHidden/>
              </w:rPr>
              <w:fldChar w:fldCharType="separate"/>
            </w:r>
            <w:r w:rsidR="003C5BC5">
              <w:rPr>
                <w:noProof/>
                <w:webHidden/>
              </w:rPr>
              <w:t>8</w:t>
            </w:r>
            <w:r>
              <w:rPr>
                <w:noProof/>
                <w:webHidden/>
              </w:rPr>
              <w:fldChar w:fldCharType="end"/>
            </w:r>
          </w:hyperlink>
        </w:p>
        <w:p w:rsidR="00FE152B" w:rsidRDefault="00E30068">
          <w:pPr>
            <w:pStyle w:val="11"/>
            <w:tabs>
              <w:tab w:val="right" w:leader="dot" w:pos="8296"/>
            </w:tabs>
            <w:rPr>
              <w:rFonts w:asciiTheme="minorHAnsi" w:eastAsiaTheme="minorEastAsia" w:hAnsiTheme="minorHAnsi" w:cstheme="minorBidi"/>
              <w:noProof/>
              <w:szCs w:val="22"/>
            </w:rPr>
          </w:pPr>
          <w:hyperlink w:anchor="_Toc446160219" w:history="1">
            <w:r w:rsidR="00FE152B" w:rsidRPr="00E97FB2">
              <w:rPr>
                <w:rStyle w:val="a7"/>
                <w:rFonts w:hint="eastAsia"/>
                <w:noProof/>
                <w:kern w:val="0"/>
              </w:rPr>
              <w:t>五</w:t>
            </w:r>
            <w:r w:rsidR="00FE152B" w:rsidRPr="00E97FB2">
              <w:rPr>
                <w:rStyle w:val="a7"/>
                <w:rFonts w:ascii="Yuanti SC Regular" w:cs="Yuanti SC Regular" w:hint="eastAsia"/>
                <w:noProof/>
                <w:kern w:val="0"/>
              </w:rPr>
              <w:t>、</w:t>
            </w:r>
            <w:r w:rsidR="00FE152B" w:rsidRPr="00E97FB2">
              <w:rPr>
                <w:rStyle w:val="a7"/>
                <w:rFonts w:ascii="Yuanti SC Regular" w:cs="Yuanti SC Regular"/>
                <w:noProof/>
                <w:kern w:val="0"/>
              </w:rPr>
              <w:t xml:space="preserve"> </w:t>
            </w:r>
            <w:r w:rsidR="00FE152B" w:rsidRPr="00E97FB2">
              <w:rPr>
                <w:rStyle w:val="a7"/>
                <w:rFonts w:ascii="黑体" w:cs="黑体" w:hint="eastAsia"/>
                <w:noProof/>
                <w:kern w:val="0"/>
              </w:rPr>
              <w:t>功能特色</w:t>
            </w:r>
            <w:r w:rsidR="00FE152B" w:rsidRPr="00E97FB2">
              <w:rPr>
                <w:rStyle w:val="a7"/>
                <w:rFonts w:ascii="MS Mincho" w:eastAsia="MS Mincho" w:hAnsi="MS Mincho" w:cs="MS Mincho"/>
                <w:noProof/>
                <w:kern w:val="0"/>
              </w:rPr>
              <w:t> </w:t>
            </w:r>
            <w:r w:rsidR="00FE152B">
              <w:rPr>
                <w:noProof/>
                <w:webHidden/>
              </w:rPr>
              <w:tab/>
            </w:r>
            <w:r>
              <w:rPr>
                <w:noProof/>
                <w:webHidden/>
              </w:rPr>
              <w:fldChar w:fldCharType="begin"/>
            </w:r>
            <w:r w:rsidR="00FE152B">
              <w:rPr>
                <w:noProof/>
                <w:webHidden/>
              </w:rPr>
              <w:instrText xml:space="preserve"> PAGEREF _Toc446160219 \h </w:instrText>
            </w:r>
            <w:r>
              <w:rPr>
                <w:noProof/>
                <w:webHidden/>
              </w:rPr>
            </w:r>
            <w:r>
              <w:rPr>
                <w:noProof/>
                <w:webHidden/>
              </w:rPr>
              <w:fldChar w:fldCharType="separate"/>
            </w:r>
            <w:r w:rsidR="003C5BC5">
              <w:rPr>
                <w:noProof/>
                <w:webHidden/>
              </w:rPr>
              <w:t>10</w:t>
            </w:r>
            <w:r>
              <w:rPr>
                <w:noProof/>
                <w:webHidden/>
              </w:rPr>
              <w:fldChar w:fldCharType="end"/>
            </w:r>
          </w:hyperlink>
        </w:p>
        <w:p w:rsidR="00FE152B" w:rsidRDefault="00E30068">
          <w:pPr>
            <w:pStyle w:val="20"/>
            <w:tabs>
              <w:tab w:val="right" w:leader="dot" w:pos="8296"/>
            </w:tabs>
            <w:rPr>
              <w:noProof/>
            </w:rPr>
          </w:pPr>
          <w:hyperlink w:anchor="_Toc446160220" w:history="1">
            <w:r w:rsidR="00FE152B" w:rsidRPr="00E97FB2">
              <w:rPr>
                <w:rStyle w:val="a7"/>
                <w:rFonts w:ascii="Arial" w:cs="Arial"/>
                <w:noProof/>
                <w:kern w:val="0"/>
              </w:rPr>
              <w:t xml:space="preserve">5.1 </w:t>
            </w:r>
            <w:r w:rsidR="00FE152B" w:rsidRPr="00E97FB2">
              <w:rPr>
                <w:rStyle w:val="a7"/>
                <w:rFonts w:hint="eastAsia"/>
                <w:noProof/>
                <w:kern w:val="0"/>
              </w:rPr>
              <w:t>多达几十种真三维虚拟场景</w:t>
            </w:r>
            <w:r w:rsidR="00FE152B">
              <w:rPr>
                <w:noProof/>
                <w:webHidden/>
              </w:rPr>
              <w:tab/>
            </w:r>
            <w:r>
              <w:rPr>
                <w:noProof/>
                <w:webHidden/>
              </w:rPr>
              <w:fldChar w:fldCharType="begin"/>
            </w:r>
            <w:r w:rsidR="00FE152B">
              <w:rPr>
                <w:noProof/>
                <w:webHidden/>
              </w:rPr>
              <w:instrText xml:space="preserve"> PAGEREF _Toc446160220 \h </w:instrText>
            </w:r>
            <w:r>
              <w:rPr>
                <w:noProof/>
                <w:webHidden/>
              </w:rPr>
            </w:r>
            <w:r>
              <w:rPr>
                <w:noProof/>
                <w:webHidden/>
              </w:rPr>
              <w:fldChar w:fldCharType="separate"/>
            </w:r>
            <w:r w:rsidR="003C5BC5">
              <w:rPr>
                <w:noProof/>
                <w:webHidden/>
              </w:rPr>
              <w:t>10</w:t>
            </w:r>
            <w:r>
              <w:rPr>
                <w:noProof/>
                <w:webHidden/>
              </w:rPr>
              <w:fldChar w:fldCharType="end"/>
            </w:r>
          </w:hyperlink>
        </w:p>
        <w:p w:rsidR="00FE152B" w:rsidRDefault="00E30068">
          <w:pPr>
            <w:pStyle w:val="20"/>
            <w:tabs>
              <w:tab w:val="right" w:leader="dot" w:pos="8296"/>
            </w:tabs>
            <w:rPr>
              <w:noProof/>
            </w:rPr>
          </w:pPr>
          <w:hyperlink w:anchor="_Toc446160221" w:history="1">
            <w:r w:rsidR="00FE152B" w:rsidRPr="00E97FB2">
              <w:rPr>
                <w:rStyle w:val="a7"/>
                <w:noProof/>
              </w:rPr>
              <w:t xml:space="preserve">5.2 ThunderMatte </w:t>
            </w:r>
            <w:r w:rsidR="00FE152B" w:rsidRPr="00E97FB2">
              <w:rPr>
                <w:rStyle w:val="a7"/>
                <w:rFonts w:hint="eastAsia"/>
                <w:noProof/>
              </w:rPr>
              <w:t>高精度抠像技术</w:t>
            </w:r>
            <w:r w:rsidR="00FE152B">
              <w:rPr>
                <w:noProof/>
                <w:webHidden/>
              </w:rPr>
              <w:tab/>
            </w:r>
            <w:r>
              <w:rPr>
                <w:noProof/>
                <w:webHidden/>
              </w:rPr>
              <w:fldChar w:fldCharType="begin"/>
            </w:r>
            <w:r w:rsidR="00FE152B">
              <w:rPr>
                <w:noProof/>
                <w:webHidden/>
              </w:rPr>
              <w:instrText xml:space="preserve"> PAGEREF _Toc446160221 \h </w:instrText>
            </w:r>
            <w:r>
              <w:rPr>
                <w:noProof/>
                <w:webHidden/>
              </w:rPr>
            </w:r>
            <w:r>
              <w:rPr>
                <w:noProof/>
                <w:webHidden/>
              </w:rPr>
              <w:fldChar w:fldCharType="separate"/>
            </w:r>
            <w:r w:rsidR="003C5BC5">
              <w:rPr>
                <w:noProof/>
                <w:webHidden/>
              </w:rPr>
              <w:t>10</w:t>
            </w:r>
            <w:r>
              <w:rPr>
                <w:noProof/>
                <w:webHidden/>
              </w:rPr>
              <w:fldChar w:fldCharType="end"/>
            </w:r>
          </w:hyperlink>
        </w:p>
        <w:p w:rsidR="00FE152B" w:rsidRDefault="00E30068">
          <w:pPr>
            <w:pStyle w:val="20"/>
            <w:tabs>
              <w:tab w:val="right" w:leader="dot" w:pos="8296"/>
            </w:tabs>
            <w:rPr>
              <w:noProof/>
            </w:rPr>
          </w:pPr>
          <w:hyperlink w:anchor="_Toc446160222" w:history="1">
            <w:r w:rsidR="00FE152B" w:rsidRPr="00E97FB2">
              <w:rPr>
                <w:rStyle w:val="a7"/>
                <w:rFonts w:ascii="Arial" w:cs="Arial"/>
                <w:noProof/>
                <w:kern w:val="0"/>
              </w:rPr>
              <w:t xml:space="preserve">5.3 </w:t>
            </w:r>
            <w:r w:rsidR="00FE152B" w:rsidRPr="00E97FB2">
              <w:rPr>
                <w:rStyle w:val="a7"/>
                <w:rFonts w:hint="eastAsia"/>
                <w:noProof/>
                <w:kern w:val="0"/>
              </w:rPr>
              <w:t>虚拟场景轻松搭建</w:t>
            </w:r>
            <w:r w:rsidR="00FE152B">
              <w:rPr>
                <w:noProof/>
                <w:webHidden/>
              </w:rPr>
              <w:tab/>
            </w:r>
            <w:r>
              <w:rPr>
                <w:noProof/>
                <w:webHidden/>
              </w:rPr>
              <w:fldChar w:fldCharType="begin"/>
            </w:r>
            <w:r w:rsidR="00FE152B">
              <w:rPr>
                <w:noProof/>
                <w:webHidden/>
              </w:rPr>
              <w:instrText xml:space="preserve"> PAGEREF _Toc446160222 \h </w:instrText>
            </w:r>
            <w:r>
              <w:rPr>
                <w:noProof/>
                <w:webHidden/>
              </w:rPr>
            </w:r>
            <w:r>
              <w:rPr>
                <w:noProof/>
                <w:webHidden/>
              </w:rPr>
              <w:fldChar w:fldCharType="separate"/>
            </w:r>
            <w:r w:rsidR="003C5BC5">
              <w:rPr>
                <w:noProof/>
                <w:webHidden/>
              </w:rPr>
              <w:t>12</w:t>
            </w:r>
            <w:r>
              <w:rPr>
                <w:noProof/>
                <w:webHidden/>
              </w:rPr>
              <w:fldChar w:fldCharType="end"/>
            </w:r>
          </w:hyperlink>
        </w:p>
        <w:p w:rsidR="00FE152B" w:rsidRDefault="00E30068">
          <w:pPr>
            <w:pStyle w:val="20"/>
            <w:tabs>
              <w:tab w:val="right" w:leader="dot" w:pos="8296"/>
            </w:tabs>
            <w:rPr>
              <w:noProof/>
            </w:rPr>
          </w:pPr>
          <w:hyperlink w:anchor="_Toc446160223" w:history="1">
            <w:r w:rsidR="00FE152B" w:rsidRPr="00E97FB2">
              <w:rPr>
                <w:rStyle w:val="a7"/>
                <w:noProof/>
              </w:rPr>
              <w:t xml:space="preserve">5.4 </w:t>
            </w:r>
            <w:r w:rsidR="00FE152B" w:rsidRPr="00E97FB2">
              <w:rPr>
                <w:rStyle w:val="a7"/>
                <w:rFonts w:hint="eastAsia"/>
                <w:noProof/>
              </w:rPr>
              <w:t>曲线调色</w:t>
            </w:r>
            <w:r w:rsidR="00FE152B">
              <w:rPr>
                <w:noProof/>
                <w:webHidden/>
              </w:rPr>
              <w:tab/>
            </w:r>
            <w:r>
              <w:rPr>
                <w:noProof/>
                <w:webHidden/>
              </w:rPr>
              <w:fldChar w:fldCharType="begin"/>
            </w:r>
            <w:r w:rsidR="00FE152B">
              <w:rPr>
                <w:noProof/>
                <w:webHidden/>
              </w:rPr>
              <w:instrText xml:space="preserve"> PAGEREF _Toc446160223 \h </w:instrText>
            </w:r>
            <w:r>
              <w:rPr>
                <w:noProof/>
                <w:webHidden/>
              </w:rPr>
            </w:r>
            <w:r>
              <w:rPr>
                <w:noProof/>
                <w:webHidden/>
              </w:rPr>
              <w:fldChar w:fldCharType="separate"/>
            </w:r>
            <w:r w:rsidR="003C5BC5">
              <w:rPr>
                <w:noProof/>
                <w:webHidden/>
              </w:rPr>
              <w:t>13</w:t>
            </w:r>
            <w:r>
              <w:rPr>
                <w:noProof/>
                <w:webHidden/>
              </w:rPr>
              <w:fldChar w:fldCharType="end"/>
            </w:r>
          </w:hyperlink>
        </w:p>
        <w:p w:rsidR="00FE152B" w:rsidRDefault="00E30068">
          <w:pPr>
            <w:pStyle w:val="20"/>
            <w:tabs>
              <w:tab w:val="right" w:leader="dot" w:pos="8296"/>
            </w:tabs>
            <w:rPr>
              <w:noProof/>
            </w:rPr>
          </w:pPr>
          <w:hyperlink w:anchor="_Toc446160224" w:history="1">
            <w:r w:rsidR="00FE152B" w:rsidRPr="00E97FB2">
              <w:rPr>
                <w:rStyle w:val="a7"/>
                <w:noProof/>
              </w:rPr>
              <w:t xml:space="preserve">5.5 </w:t>
            </w:r>
            <w:r w:rsidR="00FE152B" w:rsidRPr="00E97FB2">
              <w:rPr>
                <w:rStyle w:val="a7"/>
                <w:rFonts w:hint="eastAsia"/>
                <w:noProof/>
              </w:rPr>
              <w:t>三维字幕</w:t>
            </w:r>
            <w:r w:rsidR="00FE152B">
              <w:rPr>
                <w:noProof/>
                <w:webHidden/>
              </w:rPr>
              <w:tab/>
            </w:r>
            <w:r>
              <w:rPr>
                <w:noProof/>
                <w:webHidden/>
              </w:rPr>
              <w:fldChar w:fldCharType="begin"/>
            </w:r>
            <w:r w:rsidR="00FE152B">
              <w:rPr>
                <w:noProof/>
                <w:webHidden/>
              </w:rPr>
              <w:instrText xml:space="preserve"> PAGEREF _Toc446160224 \h </w:instrText>
            </w:r>
            <w:r>
              <w:rPr>
                <w:noProof/>
                <w:webHidden/>
              </w:rPr>
            </w:r>
            <w:r>
              <w:rPr>
                <w:noProof/>
                <w:webHidden/>
              </w:rPr>
              <w:fldChar w:fldCharType="separate"/>
            </w:r>
            <w:r w:rsidR="003C5BC5">
              <w:rPr>
                <w:noProof/>
                <w:webHidden/>
              </w:rPr>
              <w:t>13</w:t>
            </w:r>
            <w:r>
              <w:rPr>
                <w:noProof/>
                <w:webHidden/>
              </w:rPr>
              <w:fldChar w:fldCharType="end"/>
            </w:r>
          </w:hyperlink>
        </w:p>
        <w:p w:rsidR="00FE152B" w:rsidRDefault="00E30068">
          <w:pPr>
            <w:pStyle w:val="11"/>
            <w:tabs>
              <w:tab w:val="right" w:leader="dot" w:pos="8296"/>
            </w:tabs>
            <w:rPr>
              <w:rFonts w:asciiTheme="minorHAnsi" w:eastAsiaTheme="minorEastAsia" w:hAnsiTheme="minorHAnsi" w:cstheme="minorBidi"/>
              <w:noProof/>
              <w:szCs w:val="22"/>
            </w:rPr>
          </w:pPr>
          <w:hyperlink w:anchor="_Toc446160225" w:history="1">
            <w:r w:rsidR="00FE152B" w:rsidRPr="00E97FB2">
              <w:rPr>
                <w:rStyle w:val="a7"/>
                <w:rFonts w:hint="eastAsia"/>
                <w:noProof/>
                <w:kern w:val="0"/>
              </w:rPr>
              <w:t>六</w:t>
            </w:r>
            <w:r w:rsidR="00FE152B" w:rsidRPr="00E97FB2">
              <w:rPr>
                <w:rStyle w:val="a7"/>
                <w:rFonts w:ascii="Yuanti SC Regular" w:cs="Yuanti SC Regular" w:hint="eastAsia"/>
                <w:noProof/>
                <w:kern w:val="0"/>
              </w:rPr>
              <w:t>、</w:t>
            </w:r>
            <w:r w:rsidR="00FE152B" w:rsidRPr="00E97FB2">
              <w:rPr>
                <w:rStyle w:val="a7"/>
                <w:rFonts w:ascii="Yuanti SC Regular" w:cs="Yuanti SC Regular"/>
                <w:noProof/>
                <w:kern w:val="0"/>
              </w:rPr>
              <w:t xml:space="preserve"> </w:t>
            </w:r>
            <w:r w:rsidR="00FE152B" w:rsidRPr="00E97FB2">
              <w:rPr>
                <w:rStyle w:val="a7"/>
                <w:rFonts w:ascii="黑体" w:cs="黑体" w:hint="eastAsia"/>
                <w:noProof/>
                <w:kern w:val="0"/>
              </w:rPr>
              <w:t>功能详细介绍</w:t>
            </w:r>
            <w:r w:rsidR="00FE152B">
              <w:rPr>
                <w:noProof/>
                <w:webHidden/>
              </w:rPr>
              <w:tab/>
            </w:r>
            <w:r>
              <w:rPr>
                <w:noProof/>
                <w:webHidden/>
              </w:rPr>
              <w:fldChar w:fldCharType="begin"/>
            </w:r>
            <w:r w:rsidR="00FE152B">
              <w:rPr>
                <w:noProof/>
                <w:webHidden/>
              </w:rPr>
              <w:instrText xml:space="preserve"> PAGEREF _Toc446160225 \h </w:instrText>
            </w:r>
            <w:r>
              <w:rPr>
                <w:noProof/>
                <w:webHidden/>
              </w:rPr>
            </w:r>
            <w:r>
              <w:rPr>
                <w:noProof/>
                <w:webHidden/>
              </w:rPr>
              <w:fldChar w:fldCharType="separate"/>
            </w:r>
            <w:r w:rsidR="003C5BC5">
              <w:rPr>
                <w:noProof/>
                <w:webHidden/>
              </w:rPr>
              <w:t>14</w:t>
            </w:r>
            <w:r>
              <w:rPr>
                <w:noProof/>
                <w:webHidden/>
              </w:rPr>
              <w:fldChar w:fldCharType="end"/>
            </w:r>
          </w:hyperlink>
        </w:p>
        <w:p w:rsidR="00FE152B" w:rsidRDefault="00E30068">
          <w:pPr>
            <w:pStyle w:val="20"/>
            <w:tabs>
              <w:tab w:val="right" w:leader="dot" w:pos="8296"/>
            </w:tabs>
            <w:rPr>
              <w:noProof/>
            </w:rPr>
          </w:pPr>
          <w:hyperlink w:anchor="_Toc446160226" w:history="1">
            <w:r w:rsidR="00FE152B" w:rsidRPr="00E97FB2">
              <w:rPr>
                <w:rStyle w:val="a7"/>
                <w:rFonts w:ascii="Arial" w:cs="Arial"/>
                <w:noProof/>
                <w:kern w:val="0"/>
              </w:rPr>
              <w:t xml:space="preserve">6.1 </w:t>
            </w:r>
            <w:r w:rsidR="00FE152B" w:rsidRPr="00E97FB2">
              <w:rPr>
                <w:rStyle w:val="a7"/>
                <w:rFonts w:hint="eastAsia"/>
                <w:noProof/>
                <w:kern w:val="0"/>
              </w:rPr>
              <w:t>软件界面</w:t>
            </w:r>
            <w:r w:rsidR="00FE152B">
              <w:rPr>
                <w:noProof/>
                <w:webHidden/>
              </w:rPr>
              <w:tab/>
            </w:r>
            <w:r>
              <w:rPr>
                <w:noProof/>
                <w:webHidden/>
              </w:rPr>
              <w:fldChar w:fldCharType="begin"/>
            </w:r>
            <w:r w:rsidR="00FE152B">
              <w:rPr>
                <w:noProof/>
                <w:webHidden/>
              </w:rPr>
              <w:instrText xml:space="preserve"> PAGEREF _Toc446160226 \h </w:instrText>
            </w:r>
            <w:r>
              <w:rPr>
                <w:noProof/>
                <w:webHidden/>
              </w:rPr>
            </w:r>
            <w:r>
              <w:rPr>
                <w:noProof/>
                <w:webHidden/>
              </w:rPr>
              <w:fldChar w:fldCharType="separate"/>
            </w:r>
            <w:r w:rsidR="003C5BC5">
              <w:rPr>
                <w:noProof/>
                <w:webHidden/>
              </w:rPr>
              <w:t>14</w:t>
            </w:r>
            <w:r>
              <w:rPr>
                <w:noProof/>
                <w:webHidden/>
              </w:rPr>
              <w:fldChar w:fldCharType="end"/>
            </w:r>
          </w:hyperlink>
        </w:p>
        <w:p w:rsidR="00FE152B" w:rsidRDefault="00E30068">
          <w:pPr>
            <w:pStyle w:val="20"/>
            <w:tabs>
              <w:tab w:val="right" w:leader="dot" w:pos="8296"/>
            </w:tabs>
            <w:rPr>
              <w:noProof/>
            </w:rPr>
          </w:pPr>
          <w:hyperlink w:anchor="_Toc446160227" w:history="1">
            <w:r w:rsidR="00FE152B" w:rsidRPr="00E97FB2">
              <w:rPr>
                <w:rStyle w:val="a7"/>
                <w:noProof/>
              </w:rPr>
              <w:t xml:space="preserve">6.2 ThunderMatte </w:t>
            </w:r>
            <w:r w:rsidR="00FE152B" w:rsidRPr="00E97FB2">
              <w:rPr>
                <w:rStyle w:val="a7"/>
                <w:rFonts w:hint="eastAsia"/>
                <w:noProof/>
              </w:rPr>
              <w:t>高精度抠像技术</w:t>
            </w:r>
            <w:r w:rsidR="00FE152B">
              <w:rPr>
                <w:noProof/>
                <w:webHidden/>
              </w:rPr>
              <w:tab/>
            </w:r>
            <w:r>
              <w:rPr>
                <w:noProof/>
                <w:webHidden/>
              </w:rPr>
              <w:fldChar w:fldCharType="begin"/>
            </w:r>
            <w:r w:rsidR="00FE152B">
              <w:rPr>
                <w:noProof/>
                <w:webHidden/>
              </w:rPr>
              <w:instrText xml:space="preserve"> PAGEREF _Toc446160227 \h </w:instrText>
            </w:r>
            <w:r>
              <w:rPr>
                <w:noProof/>
                <w:webHidden/>
              </w:rPr>
            </w:r>
            <w:r>
              <w:rPr>
                <w:noProof/>
                <w:webHidden/>
              </w:rPr>
              <w:fldChar w:fldCharType="separate"/>
            </w:r>
            <w:r w:rsidR="003C5BC5">
              <w:rPr>
                <w:noProof/>
                <w:webHidden/>
              </w:rPr>
              <w:t>14</w:t>
            </w:r>
            <w:r>
              <w:rPr>
                <w:noProof/>
                <w:webHidden/>
              </w:rPr>
              <w:fldChar w:fldCharType="end"/>
            </w:r>
          </w:hyperlink>
        </w:p>
        <w:p w:rsidR="00FE152B" w:rsidRDefault="00E30068">
          <w:pPr>
            <w:pStyle w:val="20"/>
            <w:tabs>
              <w:tab w:val="right" w:leader="dot" w:pos="8296"/>
            </w:tabs>
            <w:rPr>
              <w:noProof/>
            </w:rPr>
          </w:pPr>
          <w:hyperlink w:anchor="_Toc446160228" w:history="1">
            <w:r w:rsidR="00FE152B" w:rsidRPr="00E97FB2">
              <w:rPr>
                <w:rStyle w:val="a7"/>
                <w:rFonts w:ascii="Arial" w:cs="Arial"/>
                <w:noProof/>
                <w:kern w:val="0"/>
              </w:rPr>
              <w:t xml:space="preserve">6.3 </w:t>
            </w:r>
            <w:r w:rsidR="00FE152B" w:rsidRPr="00E97FB2">
              <w:rPr>
                <w:rStyle w:val="a7"/>
                <w:rFonts w:hint="eastAsia"/>
                <w:noProof/>
                <w:kern w:val="0"/>
              </w:rPr>
              <w:t>添加二维字幕</w:t>
            </w:r>
            <w:r w:rsidR="00FE152B">
              <w:rPr>
                <w:noProof/>
                <w:webHidden/>
              </w:rPr>
              <w:tab/>
            </w:r>
            <w:r>
              <w:rPr>
                <w:noProof/>
                <w:webHidden/>
              </w:rPr>
              <w:fldChar w:fldCharType="begin"/>
            </w:r>
            <w:r w:rsidR="00FE152B">
              <w:rPr>
                <w:noProof/>
                <w:webHidden/>
              </w:rPr>
              <w:instrText xml:space="preserve"> PAGEREF _Toc446160228 \h </w:instrText>
            </w:r>
            <w:r>
              <w:rPr>
                <w:noProof/>
                <w:webHidden/>
              </w:rPr>
            </w:r>
            <w:r>
              <w:rPr>
                <w:noProof/>
                <w:webHidden/>
              </w:rPr>
              <w:fldChar w:fldCharType="separate"/>
            </w:r>
            <w:r w:rsidR="003C5BC5">
              <w:rPr>
                <w:noProof/>
                <w:webHidden/>
              </w:rPr>
              <w:t>17</w:t>
            </w:r>
            <w:r>
              <w:rPr>
                <w:noProof/>
                <w:webHidden/>
              </w:rPr>
              <w:fldChar w:fldCharType="end"/>
            </w:r>
          </w:hyperlink>
        </w:p>
        <w:p w:rsidR="00FE152B" w:rsidRDefault="00E30068">
          <w:pPr>
            <w:pStyle w:val="20"/>
            <w:tabs>
              <w:tab w:val="right" w:leader="dot" w:pos="8296"/>
            </w:tabs>
            <w:rPr>
              <w:noProof/>
            </w:rPr>
          </w:pPr>
          <w:hyperlink w:anchor="_Toc446160229" w:history="1">
            <w:r w:rsidR="00FE152B" w:rsidRPr="00E97FB2">
              <w:rPr>
                <w:rStyle w:val="a7"/>
                <w:rFonts w:ascii="Arial" w:cs="Arial"/>
                <w:noProof/>
                <w:kern w:val="0"/>
              </w:rPr>
              <w:t xml:space="preserve">6.4 </w:t>
            </w:r>
            <w:r w:rsidR="00FE152B" w:rsidRPr="00E97FB2">
              <w:rPr>
                <w:rStyle w:val="a7"/>
                <w:rFonts w:hint="eastAsia"/>
                <w:noProof/>
                <w:kern w:val="0"/>
              </w:rPr>
              <w:t>添加三维字幕</w:t>
            </w:r>
            <w:r w:rsidR="00FE152B">
              <w:rPr>
                <w:noProof/>
                <w:webHidden/>
              </w:rPr>
              <w:tab/>
            </w:r>
            <w:r>
              <w:rPr>
                <w:noProof/>
                <w:webHidden/>
              </w:rPr>
              <w:fldChar w:fldCharType="begin"/>
            </w:r>
            <w:r w:rsidR="00FE152B">
              <w:rPr>
                <w:noProof/>
                <w:webHidden/>
              </w:rPr>
              <w:instrText xml:space="preserve"> PAGEREF _Toc446160229 \h </w:instrText>
            </w:r>
            <w:r>
              <w:rPr>
                <w:noProof/>
                <w:webHidden/>
              </w:rPr>
            </w:r>
            <w:r>
              <w:rPr>
                <w:noProof/>
                <w:webHidden/>
              </w:rPr>
              <w:fldChar w:fldCharType="separate"/>
            </w:r>
            <w:r w:rsidR="003C5BC5">
              <w:rPr>
                <w:noProof/>
                <w:webHidden/>
              </w:rPr>
              <w:t>20</w:t>
            </w:r>
            <w:r>
              <w:rPr>
                <w:noProof/>
                <w:webHidden/>
              </w:rPr>
              <w:fldChar w:fldCharType="end"/>
            </w:r>
          </w:hyperlink>
        </w:p>
        <w:p w:rsidR="00FE152B" w:rsidRDefault="00E30068">
          <w:pPr>
            <w:pStyle w:val="20"/>
            <w:tabs>
              <w:tab w:val="right" w:leader="dot" w:pos="8296"/>
            </w:tabs>
            <w:rPr>
              <w:noProof/>
            </w:rPr>
          </w:pPr>
          <w:hyperlink w:anchor="_Toc446160230" w:history="1">
            <w:r w:rsidR="00FE152B" w:rsidRPr="00E97FB2">
              <w:rPr>
                <w:rStyle w:val="a7"/>
                <w:noProof/>
                <w:kern w:val="0"/>
              </w:rPr>
              <w:t xml:space="preserve">6.5 </w:t>
            </w:r>
            <w:r w:rsidR="00FE152B" w:rsidRPr="00E97FB2">
              <w:rPr>
                <w:rStyle w:val="a7"/>
                <w:rFonts w:ascii="黑体" w:cs="黑体" w:hint="eastAsia"/>
                <w:noProof/>
                <w:kern w:val="0"/>
              </w:rPr>
              <w:t>如何添加</w:t>
            </w:r>
            <w:r w:rsidR="00FE152B" w:rsidRPr="00E97FB2">
              <w:rPr>
                <w:rStyle w:val="a7"/>
                <w:rFonts w:ascii="黑体" w:cs="黑体"/>
                <w:noProof/>
                <w:kern w:val="0"/>
              </w:rPr>
              <w:t xml:space="preserve"> </w:t>
            </w:r>
            <w:r w:rsidR="00FE152B" w:rsidRPr="00E97FB2">
              <w:rPr>
                <w:rStyle w:val="a7"/>
                <w:noProof/>
                <w:kern w:val="0"/>
              </w:rPr>
              <w:t xml:space="preserve">LOGO </w:t>
            </w:r>
            <w:r w:rsidR="00FE152B" w:rsidRPr="00E97FB2">
              <w:rPr>
                <w:rStyle w:val="a7"/>
                <w:rFonts w:ascii="黑体" w:cs="黑体" w:hint="eastAsia"/>
                <w:noProof/>
                <w:kern w:val="0"/>
              </w:rPr>
              <w:t>台标</w:t>
            </w:r>
            <w:r w:rsidR="00FE152B">
              <w:rPr>
                <w:noProof/>
                <w:webHidden/>
              </w:rPr>
              <w:tab/>
            </w:r>
            <w:r>
              <w:rPr>
                <w:noProof/>
                <w:webHidden/>
              </w:rPr>
              <w:fldChar w:fldCharType="begin"/>
            </w:r>
            <w:r w:rsidR="00FE152B">
              <w:rPr>
                <w:noProof/>
                <w:webHidden/>
              </w:rPr>
              <w:instrText xml:space="preserve"> PAGEREF _Toc446160230 \h </w:instrText>
            </w:r>
            <w:r>
              <w:rPr>
                <w:noProof/>
                <w:webHidden/>
              </w:rPr>
            </w:r>
            <w:r>
              <w:rPr>
                <w:noProof/>
                <w:webHidden/>
              </w:rPr>
              <w:fldChar w:fldCharType="separate"/>
            </w:r>
            <w:r w:rsidR="003C5BC5">
              <w:rPr>
                <w:noProof/>
                <w:webHidden/>
              </w:rPr>
              <w:t>22</w:t>
            </w:r>
            <w:r>
              <w:rPr>
                <w:noProof/>
                <w:webHidden/>
              </w:rPr>
              <w:fldChar w:fldCharType="end"/>
            </w:r>
          </w:hyperlink>
        </w:p>
        <w:p w:rsidR="00FE152B" w:rsidRDefault="00E30068">
          <w:pPr>
            <w:pStyle w:val="20"/>
            <w:tabs>
              <w:tab w:val="right" w:leader="dot" w:pos="8296"/>
            </w:tabs>
            <w:rPr>
              <w:noProof/>
            </w:rPr>
          </w:pPr>
          <w:hyperlink w:anchor="_Toc446160231" w:history="1">
            <w:r w:rsidR="00FE152B" w:rsidRPr="00E97FB2">
              <w:rPr>
                <w:rStyle w:val="a7"/>
                <w:rFonts w:ascii="Arial" w:eastAsia="宋体" w:cs="Arial"/>
                <w:noProof/>
                <w:kern w:val="0"/>
              </w:rPr>
              <w:t xml:space="preserve">6.6 </w:t>
            </w:r>
            <w:r w:rsidR="00FE152B" w:rsidRPr="00E97FB2">
              <w:rPr>
                <w:rStyle w:val="a7"/>
                <w:rFonts w:hint="eastAsia"/>
                <w:noProof/>
                <w:kern w:val="0"/>
              </w:rPr>
              <w:t>虚拟场景轻松搭建</w:t>
            </w:r>
            <w:r w:rsidR="00FE152B">
              <w:rPr>
                <w:noProof/>
                <w:webHidden/>
              </w:rPr>
              <w:tab/>
            </w:r>
            <w:r>
              <w:rPr>
                <w:noProof/>
                <w:webHidden/>
              </w:rPr>
              <w:fldChar w:fldCharType="begin"/>
            </w:r>
            <w:r w:rsidR="00FE152B">
              <w:rPr>
                <w:noProof/>
                <w:webHidden/>
              </w:rPr>
              <w:instrText xml:space="preserve"> PAGEREF _Toc446160231 \h </w:instrText>
            </w:r>
            <w:r>
              <w:rPr>
                <w:noProof/>
                <w:webHidden/>
              </w:rPr>
            </w:r>
            <w:r>
              <w:rPr>
                <w:noProof/>
                <w:webHidden/>
              </w:rPr>
              <w:fldChar w:fldCharType="separate"/>
            </w:r>
            <w:r w:rsidR="003C5BC5">
              <w:rPr>
                <w:noProof/>
                <w:webHidden/>
              </w:rPr>
              <w:t>23</w:t>
            </w:r>
            <w:r>
              <w:rPr>
                <w:noProof/>
                <w:webHidden/>
              </w:rPr>
              <w:fldChar w:fldCharType="end"/>
            </w:r>
          </w:hyperlink>
        </w:p>
        <w:p w:rsidR="00FE152B" w:rsidRDefault="00E30068">
          <w:pPr>
            <w:pStyle w:val="20"/>
            <w:tabs>
              <w:tab w:val="right" w:leader="dot" w:pos="8296"/>
            </w:tabs>
            <w:rPr>
              <w:noProof/>
            </w:rPr>
          </w:pPr>
          <w:hyperlink w:anchor="_Toc446160232" w:history="1">
            <w:r w:rsidR="00FE152B" w:rsidRPr="00E97FB2">
              <w:rPr>
                <w:rStyle w:val="a7"/>
                <w:rFonts w:ascii="Arial" w:cs="Arial"/>
                <w:noProof/>
                <w:kern w:val="0"/>
              </w:rPr>
              <w:t xml:space="preserve">6.7 </w:t>
            </w:r>
            <w:r w:rsidR="00FE152B" w:rsidRPr="00E97FB2">
              <w:rPr>
                <w:rStyle w:val="a7"/>
                <w:rFonts w:hint="eastAsia"/>
                <w:noProof/>
                <w:kern w:val="0"/>
              </w:rPr>
              <w:t>人物在场景中的调整</w:t>
            </w:r>
            <w:r w:rsidR="00FE152B">
              <w:rPr>
                <w:noProof/>
                <w:webHidden/>
              </w:rPr>
              <w:tab/>
            </w:r>
            <w:r>
              <w:rPr>
                <w:noProof/>
                <w:webHidden/>
              </w:rPr>
              <w:fldChar w:fldCharType="begin"/>
            </w:r>
            <w:r w:rsidR="00FE152B">
              <w:rPr>
                <w:noProof/>
                <w:webHidden/>
              </w:rPr>
              <w:instrText xml:space="preserve"> PAGEREF _Toc446160232 \h </w:instrText>
            </w:r>
            <w:r>
              <w:rPr>
                <w:noProof/>
                <w:webHidden/>
              </w:rPr>
            </w:r>
            <w:r>
              <w:rPr>
                <w:noProof/>
                <w:webHidden/>
              </w:rPr>
              <w:fldChar w:fldCharType="separate"/>
            </w:r>
            <w:r w:rsidR="003C5BC5">
              <w:rPr>
                <w:noProof/>
                <w:webHidden/>
              </w:rPr>
              <w:t>23</w:t>
            </w:r>
            <w:r>
              <w:rPr>
                <w:noProof/>
                <w:webHidden/>
              </w:rPr>
              <w:fldChar w:fldCharType="end"/>
            </w:r>
          </w:hyperlink>
        </w:p>
        <w:p w:rsidR="00FE152B" w:rsidRDefault="00E30068">
          <w:pPr>
            <w:pStyle w:val="20"/>
            <w:tabs>
              <w:tab w:val="right" w:leader="dot" w:pos="8296"/>
            </w:tabs>
            <w:rPr>
              <w:noProof/>
            </w:rPr>
          </w:pPr>
          <w:hyperlink w:anchor="_Toc446160233" w:history="1">
            <w:r w:rsidR="00FE152B" w:rsidRPr="00E97FB2">
              <w:rPr>
                <w:rStyle w:val="a7"/>
                <w:rFonts w:ascii="Arial" w:cs="Arial"/>
                <w:noProof/>
                <w:kern w:val="0"/>
              </w:rPr>
              <w:t xml:space="preserve">6.8 </w:t>
            </w:r>
            <w:r w:rsidR="00FE152B" w:rsidRPr="00E97FB2">
              <w:rPr>
                <w:rStyle w:val="a7"/>
                <w:rFonts w:hint="eastAsia"/>
                <w:noProof/>
                <w:kern w:val="0"/>
              </w:rPr>
              <w:t>绚丽的舞台灯光模型</w:t>
            </w:r>
            <w:r w:rsidR="00FE152B">
              <w:rPr>
                <w:noProof/>
                <w:webHidden/>
              </w:rPr>
              <w:tab/>
            </w:r>
            <w:r>
              <w:rPr>
                <w:noProof/>
                <w:webHidden/>
              </w:rPr>
              <w:fldChar w:fldCharType="begin"/>
            </w:r>
            <w:r w:rsidR="00FE152B">
              <w:rPr>
                <w:noProof/>
                <w:webHidden/>
              </w:rPr>
              <w:instrText xml:space="preserve"> PAGEREF _Toc446160233 \h </w:instrText>
            </w:r>
            <w:r>
              <w:rPr>
                <w:noProof/>
                <w:webHidden/>
              </w:rPr>
            </w:r>
            <w:r>
              <w:rPr>
                <w:noProof/>
                <w:webHidden/>
              </w:rPr>
              <w:fldChar w:fldCharType="separate"/>
            </w:r>
            <w:r w:rsidR="003C5BC5">
              <w:rPr>
                <w:noProof/>
                <w:webHidden/>
              </w:rPr>
              <w:t>23</w:t>
            </w:r>
            <w:r>
              <w:rPr>
                <w:noProof/>
                <w:webHidden/>
              </w:rPr>
              <w:fldChar w:fldCharType="end"/>
            </w:r>
          </w:hyperlink>
        </w:p>
        <w:p w:rsidR="00FE152B" w:rsidRDefault="00E30068">
          <w:pPr>
            <w:pStyle w:val="20"/>
            <w:tabs>
              <w:tab w:val="right" w:leader="dot" w:pos="8296"/>
            </w:tabs>
            <w:rPr>
              <w:noProof/>
            </w:rPr>
          </w:pPr>
          <w:hyperlink w:anchor="_Toc446160234" w:history="1">
            <w:r w:rsidR="00FE152B" w:rsidRPr="00E97FB2">
              <w:rPr>
                <w:rStyle w:val="a7"/>
                <w:rFonts w:ascii="Arial" w:cs="Arial"/>
                <w:noProof/>
                <w:kern w:val="0"/>
              </w:rPr>
              <w:t xml:space="preserve">6.9 </w:t>
            </w:r>
            <w:r w:rsidR="00FE152B" w:rsidRPr="00E97FB2">
              <w:rPr>
                <w:rStyle w:val="a7"/>
                <w:rFonts w:hint="eastAsia"/>
                <w:noProof/>
                <w:kern w:val="0"/>
              </w:rPr>
              <w:t>多屏幕场景应用</w:t>
            </w:r>
            <w:r w:rsidR="00FE152B">
              <w:rPr>
                <w:noProof/>
                <w:webHidden/>
              </w:rPr>
              <w:tab/>
            </w:r>
            <w:r>
              <w:rPr>
                <w:noProof/>
                <w:webHidden/>
              </w:rPr>
              <w:fldChar w:fldCharType="begin"/>
            </w:r>
            <w:r w:rsidR="00FE152B">
              <w:rPr>
                <w:noProof/>
                <w:webHidden/>
              </w:rPr>
              <w:instrText xml:space="preserve"> PAGEREF _Toc446160234 \h </w:instrText>
            </w:r>
            <w:r>
              <w:rPr>
                <w:noProof/>
                <w:webHidden/>
              </w:rPr>
            </w:r>
            <w:r>
              <w:rPr>
                <w:noProof/>
                <w:webHidden/>
              </w:rPr>
              <w:fldChar w:fldCharType="separate"/>
            </w:r>
            <w:r w:rsidR="003C5BC5">
              <w:rPr>
                <w:noProof/>
                <w:webHidden/>
              </w:rPr>
              <w:t>26</w:t>
            </w:r>
            <w:r>
              <w:rPr>
                <w:noProof/>
                <w:webHidden/>
              </w:rPr>
              <w:fldChar w:fldCharType="end"/>
            </w:r>
          </w:hyperlink>
        </w:p>
        <w:p w:rsidR="00FE152B" w:rsidRDefault="00E30068">
          <w:pPr>
            <w:pStyle w:val="20"/>
            <w:tabs>
              <w:tab w:val="right" w:leader="dot" w:pos="8296"/>
            </w:tabs>
            <w:rPr>
              <w:noProof/>
            </w:rPr>
          </w:pPr>
          <w:hyperlink w:anchor="_Toc446160235" w:history="1">
            <w:r w:rsidR="00FE152B" w:rsidRPr="00E97FB2">
              <w:rPr>
                <w:rStyle w:val="a7"/>
                <w:rFonts w:ascii="Arial" w:cs="Arial"/>
                <w:noProof/>
                <w:kern w:val="0"/>
              </w:rPr>
              <w:t xml:space="preserve">6.10 </w:t>
            </w:r>
            <w:r w:rsidR="00FE152B" w:rsidRPr="00E97FB2">
              <w:rPr>
                <w:rStyle w:val="a7"/>
                <w:rFonts w:hint="eastAsia"/>
                <w:noProof/>
                <w:kern w:val="0"/>
              </w:rPr>
              <w:t>互动连线节目应用</w:t>
            </w:r>
            <w:r w:rsidR="00FE152B">
              <w:rPr>
                <w:noProof/>
                <w:webHidden/>
              </w:rPr>
              <w:tab/>
            </w:r>
            <w:r>
              <w:rPr>
                <w:noProof/>
                <w:webHidden/>
              </w:rPr>
              <w:fldChar w:fldCharType="begin"/>
            </w:r>
            <w:r w:rsidR="00FE152B">
              <w:rPr>
                <w:noProof/>
                <w:webHidden/>
              </w:rPr>
              <w:instrText xml:space="preserve"> PAGEREF _Toc446160235 \h </w:instrText>
            </w:r>
            <w:r>
              <w:rPr>
                <w:noProof/>
                <w:webHidden/>
              </w:rPr>
            </w:r>
            <w:r>
              <w:rPr>
                <w:noProof/>
                <w:webHidden/>
              </w:rPr>
              <w:fldChar w:fldCharType="separate"/>
            </w:r>
            <w:r w:rsidR="003C5BC5">
              <w:rPr>
                <w:noProof/>
                <w:webHidden/>
              </w:rPr>
              <w:t>28</w:t>
            </w:r>
            <w:r>
              <w:rPr>
                <w:noProof/>
                <w:webHidden/>
              </w:rPr>
              <w:fldChar w:fldCharType="end"/>
            </w:r>
          </w:hyperlink>
        </w:p>
        <w:p w:rsidR="00FE152B" w:rsidRDefault="00E30068">
          <w:pPr>
            <w:pStyle w:val="20"/>
            <w:tabs>
              <w:tab w:val="right" w:leader="dot" w:pos="8296"/>
            </w:tabs>
            <w:rPr>
              <w:noProof/>
            </w:rPr>
          </w:pPr>
          <w:hyperlink w:anchor="_Toc446160236" w:history="1">
            <w:r w:rsidR="00FE152B" w:rsidRPr="00E97FB2">
              <w:rPr>
                <w:rStyle w:val="a7"/>
                <w:rFonts w:ascii="Arial" w:eastAsia="宋体" w:cs="Arial"/>
                <w:noProof/>
                <w:kern w:val="0"/>
              </w:rPr>
              <w:t xml:space="preserve">6.11 </w:t>
            </w:r>
            <w:r w:rsidR="00FE152B" w:rsidRPr="00E97FB2">
              <w:rPr>
                <w:rStyle w:val="a7"/>
                <w:rFonts w:hint="eastAsia"/>
                <w:noProof/>
                <w:kern w:val="0"/>
              </w:rPr>
              <w:t>丰富的转场特效</w:t>
            </w:r>
            <w:r w:rsidR="00FE152B">
              <w:rPr>
                <w:noProof/>
                <w:webHidden/>
              </w:rPr>
              <w:tab/>
            </w:r>
            <w:r>
              <w:rPr>
                <w:noProof/>
                <w:webHidden/>
              </w:rPr>
              <w:fldChar w:fldCharType="begin"/>
            </w:r>
            <w:r w:rsidR="00FE152B">
              <w:rPr>
                <w:noProof/>
                <w:webHidden/>
              </w:rPr>
              <w:instrText xml:space="preserve"> PAGEREF _Toc446160236 \h </w:instrText>
            </w:r>
            <w:r>
              <w:rPr>
                <w:noProof/>
                <w:webHidden/>
              </w:rPr>
            </w:r>
            <w:r>
              <w:rPr>
                <w:noProof/>
                <w:webHidden/>
              </w:rPr>
              <w:fldChar w:fldCharType="separate"/>
            </w:r>
            <w:r w:rsidR="003C5BC5">
              <w:rPr>
                <w:noProof/>
                <w:webHidden/>
              </w:rPr>
              <w:t>28</w:t>
            </w:r>
            <w:r>
              <w:rPr>
                <w:noProof/>
                <w:webHidden/>
              </w:rPr>
              <w:fldChar w:fldCharType="end"/>
            </w:r>
          </w:hyperlink>
        </w:p>
        <w:p w:rsidR="00FE152B" w:rsidRDefault="00E30068">
          <w:pPr>
            <w:pStyle w:val="20"/>
            <w:tabs>
              <w:tab w:val="right" w:leader="dot" w:pos="8296"/>
            </w:tabs>
            <w:rPr>
              <w:noProof/>
            </w:rPr>
          </w:pPr>
          <w:hyperlink w:anchor="_Toc446160237" w:history="1">
            <w:r w:rsidR="00FE152B" w:rsidRPr="00E97FB2">
              <w:rPr>
                <w:rStyle w:val="a7"/>
                <w:rFonts w:ascii="Arial" w:cs="Arial"/>
                <w:noProof/>
                <w:kern w:val="0"/>
              </w:rPr>
              <w:t xml:space="preserve">6.12 </w:t>
            </w:r>
            <w:r w:rsidR="00FE152B" w:rsidRPr="00E97FB2">
              <w:rPr>
                <w:rStyle w:val="a7"/>
                <w:rFonts w:hint="eastAsia"/>
                <w:noProof/>
                <w:kern w:val="0"/>
              </w:rPr>
              <w:t>节目录制和网络直播</w:t>
            </w:r>
            <w:r w:rsidR="00FE152B">
              <w:rPr>
                <w:noProof/>
                <w:webHidden/>
              </w:rPr>
              <w:tab/>
            </w:r>
            <w:r>
              <w:rPr>
                <w:noProof/>
                <w:webHidden/>
              </w:rPr>
              <w:fldChar w:fldCharType="begin"/>
            </w:r>
            <w:r w:rsidR="00FE152B">
              <w:rPr>
                <w:noProof/>
                <w:webHidden/>
              </w:rPr>
              <w:instrText xml:space="preserve"> PAGEREF _Toc446160237 \h </w:instrText>
            </w:r>
            <w:r>
              <w:rPr>
                <w:noProof/>
                <w:webHidden/>
              </w:rPr>
            </w:r>
            <w:r>
              <w:rPr>
                <w:noProof/>
                <w:webHidden/>
              </w:rPr>
              <w:fldChar w:fldCharType="separate"/>
            </w:r>
            <w:r w:rsidR="003C5BC5">
              <w:rPr>
                <w:noProof/>
                <w:webHidden/>
              </w:rPr>
              <w:t>28</w:t>
            </w:r>
            <w:r>
              <w:rPr>
                <w:noProof/>
                <w:webHidden/>
              </w:rPr>
              <w:fldChar w:fldCharType="end"/>
            </w:r>
          </w:hyperlink>
        </w:p>
        <w:p w:rsidR="00E057C5" w:rsidRDefault="00E30068" w:rsidP="00372B6E">
          <w:pPr>
            <w:spacing w:line="360" w:lineRule="auto"/>
            <w:rPr>
              <w:rFonts w:asciiTheme="minorEastAsia" w:hAnsiTheme="minorEastAsia"/>
            </w:rPr>
          </w:pPr>
          <w:r w:rsidRPr="009D7599">
            <w:rPr>
              <w:rFonts w:asciiTheme="minorEastAsia" w:hAnsiTheme="minorEastAsia"/>
            </w:rPr>
            <w:fldChar w:fldCharType="end"/>
          </w:r>
        </w:p>
      </w:sdtContent>
    </w:sdt>
    <w:p w:rsidR="0023341C" w:rsidRPr="00372B6E" w:rsidRDefault="00323624" w:rsidP="00372B6E">
      <w:pPr>
        <w:spacing w:line="360" w:lineRule="auto"/>
      </w:pPr>
      <w:r w:rsidRPr="009D7599">
        <w:br w:type="page"/>
      </w:r>
    </w:p>
    <w:p w:rsidR="00372B6E" w:rsidRPr="00372B6E" w:rsidRDefault="00372B6E" w:rsidP="00372B6E">
      <w:pPr>
        <w:pStyle w:val="1"/>
      </w:pPr>
      <w:bookmarkStart w:id="0" w:name="_Toc446144957"/>
      <w:bookmarkStart w:id="1" w:name="_Toc446145198"/>
      <w:bookmarkStart w:id="2" w:name="_Toc446146040"/>
      <w:bookmarkStart w:id="3" w:name="_Toc446155973"/>
      <w:bookmarkStart w:id="4" w:name="_Toc446160215"/>
      <w:r>
        <w:rPr>
          <w:rFonts w:hint="eastAsia"/>
        </w:rPr>
        <w:lastRenderedPageBreak/>
        <w:t>一</w:t>
      </w:r>
      <w:r w:rsidRPr="00372B6E">
        <w:rPr>
          <w:rFonts w:hint="eastAsia"/>
        </w:rPr>
        <w:t>、</w:t>
      </w:r>
      <w:r w:rsidRPr="00372B6E">
        <w:t xml:space="preserve"> </w:t>
      </w:r>
      <w:r w:rsidRPr="00372B6E">
        <w:rPr>
          <w:rFonts w:hint="eastAsia"/>
        </w:rPr>
        <w:t>系统概述</w:t>
      </w:r>
      <w:bookmarkEnd w:id="0"/>
      <w:bookmarkEnd w:id="1"/>
      <w:bookmarkEnd w:id="2"/>
      <w:bookmarkEnd w:id="3"/>
      <w:bookmarkEnd w:id="4"/>
      <w:r w:rsidRPr="00372B6E">
        <w:t xml:space="preserve"> </w:t>
      </w:r>
    </w:p>
    <w:p w:rsidR="00372B6E" w:rsidRPr="00372B6E" w:rsidRDefault="00372B6E" w:rsidP="00163AD5">
      <w:pPr>
        <w:widowControl/>
        <w:autoSpaceDE w:val="0"/>
        <w:autoSpaceDN w:val="0"/>
        <w:adjustRightInd w:val="0"/>
        <w:spacing w:line="360" w:lineRule="auto"/>
        <w:ind w:firstLineChars="200" w:firstLine="480"/>
        <w:jc w:val="left"/>
        <w:rPr>
          <w:rFonts w:ascii="宋体" w:eastAsia="宋体" w:hAnsi="Times" w:cs="宋体"/>
          <w:kern w:val="0"/>
          <w:sz w:val="24"/>
          <w:szCs w:val="24"/>
        </w:rPr>
      </w:pPr>
      <w:r w:rsidRPr="00372B6E">
        <w:rPr>
          <w:rFonts w:ascii="宋体" w:eastAsia="宋体" w:hAnsi="Times" w:cs="宋体" w:hint="eastAsia"/>
          <w:kern w:val="0"/>
          <w:sz w:val="24"/>
          <w:szCs w:val="24"/>
        </w:rPr>
        <w:t>随着计算机网络、通讯技术的极速发展</w:t>
      </w:r>
      <w:r w:rsidR="00C74FF6">
        <w:rPr>
          <w:rFonts w:ascii="宋体" w:eastAsia="宋体" w:hAnsi="Times" w:cs="宋体" w:hint="eastAsia"/>
          <w:kern w:val="0"/>
          <w:sz w:val="24"/>
          <w:szCs w:val="24"/>
        </w:rPr>
        <w:t>，</w:t>
      </w:r>
      <w:r w:rsidRPr="00372B6E">
        <w:rPr>
          <w:rFonts w:ascii="宋体" w:eastAsia="宋体" w:hAnsi="Times" w:cs="宋体" w:hint="eastAsia"/>
          <w:kern w:val="0"/>
          <w:sz w:val="24"/>
          <w:szCs w:val="24"/>
        </w:rPr>
        <w:t>虚拟演播室的更新步伐不断迈进</w:t>
      </w:r>
      <w:r w:rsidRPr="00372B6E">
        <w:rPr>
          <w:rFonts w:ascii="宋体" w:eastAsia="宋体" w:hAnsi="Times" w:cs="宋体"/>
          <w:kern w:val="0"/>
          <w:sz w:val="24"/>
          <w:szCs w:val="24"/>
        </w:rPr>
        <w:t>,</w:t>
      </w:r>
      <w:r w:rsidRPr="00372B6E">
        <w:rPr>
          <w:rFonts w:ascii="宋体" w:eastAsia="宋体" w:hAnsi="Times" w:cs="宋体" w:hint="eastAsia"/>
          <w:kern w:val="0"/>
          <w:sz w:val="24"/>
          <w:szCs w:val="24"/>
        </w:rPr>
        <w:t>节目的制作水平和信号质量不断提高</w:t>
      </w:r>
      <w:r w:rsidRPr="00372B6E">
        <w:rPr>
          <w:rFonts w:ascii="宋体" w:eastAsia="宋体" w:hAnsi="Times" w:cs="宋体"/>
          <w:kern w:val="0"/>
          <w:sz w:val="24"/>
          <w:szCs w:val="24"/>
        </w:rPr>
        <w:t>,</w:t>
      </w:r>
      <w:r w:rsidRPr="00372B6E">
        <w:rPr>
          <w:rFonts w:ascii="宋体" w:eastAsia="宋体" w:hAnsi="Times" w:cs="宋体" w:hint="eastAsia"/>
          <w:kern w:val="0"/>
          <w:sz w:val="24"/>
          <w:szCs w:val="24"/>
        </w:rPr>
        <w:t>更大程度的满足广电、政企、校园电视台等各种用户的虚拟演播室的需要。</w:t>
      </w:r>
    </w:p>
    <w:p w:rsidR="00372B6E" w:rsidRPr="00372B6E" w:rsidRDefault="00372B6E" w:rsidP="00163AD5">
      <w:pPr>
        <w:widowControl/>
        <w:autoSpaceDE w:val="0"/>
        <w:autoSpaceDN w:val="0"/>
        <w:adjustRightInd w:val="0"/>
        <w:spacing w:line="360" w:lineRule="auto"/>
        <w:ind w:firstLineChars="200" w:firstLine="480"/>
        <w:jc w:val="left"/>
        <w:rPr>
          <w:rFonts w:ascii="Times" w:eastAsia="宋体" w:hAnsi="Times" w:cs="Times"/>
          <w:kern w:val="0"/>
          <w:sz w:val="24"/>
          <w:szCs w:val="24"/>
        </w:rPr>
      </w:pPr>
      <w:r w:rsidRPr="00372B6E">
        <w:rPr>
          <w:rFonts w:ascii="宋体" w:eastAsia="宋体" w:hAnsi="Times" w:cs="宋体" w:hint="eastAsia"/>
          <w:kern w:val="0"/>
          <w:sz w:val="24"/>
          <w:szCs w:val="24"/>
        </w:rPr>
        <w:t>恩卓无轨虚拟演播室系统充分体现系统的技术先进性、功能完整性、经济实用性、运行可靠性、操作灵活性及系统扩展性</w:t>
      </w:r>
      <w:r w:rsidRPr="00372B6E">
        <w:rPr>
          <w:rFonts w:ascii="Times New Roman" w:eastAsia="宋体" w:hAnsi="Times New Roman" w:cs="Times New Roman"/>
          <w:kern w:val="0"/>
          <w:sz w:val="24"/>
          <w:szCs w:val="24"/>
        </w:rPr>
        <w:t>,</w:t>
      </w:r>
      <w:r w:rsidRPr="00372B6E">
        <w:rPr>
          <w:rFonts w:ascii="宋体" w:eastAsia="宋体" w:hAnsi="Times New Roman" w:cs="宋体" w:hint="eastAsia"/>
          <w:kern w:val="0"/>
          <w:sz w:val="24"/>
          <w:szCs w:val="24"/>
        </w:rPr>
        <w:t>不仅能满足现阶段的需要</w:t>
      </w:r>
      <w:r w:rsidRPr="00372B6E">
        <w:rPr>
          <w:rFonts w:ascii="宋体" w:eastAsia="宋体" w:hAnsi="Times New Roman" w:cs="宋体"/>
          <w:kern w:val="0"/>
          <w:sz w:val="24"/>
          <w:szCs w:val="24"/>
        </w:rPr>
        <w:t>,</w:t>
      </w:r>
      <w:r w:rsidRPr="00372B6E">
        <w:rPr>
          <w:rFonts w:ascii="宋体" w:eastAsia="宋体" w:hAnsi="Times New Roman" w:cs="宋体" w:hint="eastAsia"/>
          <w:kern w:val="0"/>
          <w:sz w:val="24"/>
          <w:szCs w:val="24"/>
        </w:rPr>
        <w:t>系统拥有</w:t>
      </w:r>
      <w:proofErr w:type="spellStart"/>
      <w:r w:rsidRPr="00372B6E">
        <w:rPr>
          <w:rFonts w:ascii="Times New Roman" w:eastAsia="宋体" w:hAnsi="Times New Roman" w:cs="Times New Roman"/>
          <w:kern w:val="0"/>
          <w:sz w:val="24"/>
          <w:szCs w:val="24"/>
        </w:rPr>
        <w:t>ThunderMatte</w:t>
      </w:r>
      <w:proofErr w:type="spellEnd"/>
      <w:r w:rsidRPr="00372B6E">
        <w:rPr>
          <w:rFonts w:ascii="宋体" w:eastAsia="宋体" w:hAnsi="Times New Roman" w:cs="宋体" w:hint="eastAsia"/>
          <w:kern w:val="0"/>
          <w:sz w:val="24"/>
          <w:szCs w:val="24"/>
        </w:rPr>
        <w:t>高精度抠像技术</w:t>
      </w:r>
      <w:r w:rsidRPr="00372B6E">
        <w:rPr>
          <w:rFonts w:ascii="宋体" w:eastAsia="宋体" w:hAnsi="Times New Roman" w:cs="宋体"/>
          <w:kern w:val="0"/>
          <w:sz w:val="24"/>
          <w:szCs w:val="24"/>
        </w:rPr>
        <w:t>,</w:t>
      </w:r>
      <w:r w:rsidRPr="00372B6E">
        <w:rPr>
          <w:rFonts w:ascii="宋体" w:eastAsia="宋体" w:hAnsi="Times New Roman" w:cs="宋体" w:hint="eastAsia"/>
          <w:kern w:val="0"/>
          <w:sz w:val="24"/>
          <w:szCs w:val="24"/>
        </w:rPr>
        <w:t>同时确保系统在今后相当长一段时间内具有先进性并留有扩展余地。</w:t>
      </w:r>
      <w:r w:rsidRPr="00372B6E">
        <w:rPr>
          <w:rFonts w:ascii="宋体" w:eastAsia="宋体" w:hAnsi="Times New Roman" w:cs="宋体"/>
          <w:kern w:val="0"/>
          <w:sz w:val="24"/>
          <w:szCs w:val="24"/>
        </w:rPr>
        <w:t xml:space="preserve"> </w:t>
      </w:r>
    </w:p>
    <w:p w:rsidR="00372B6E" w:rsidRPr="00372B6E" w:rsidRDefault="00372B6E" w:rsidP="00163AD5">
      <w:pPr>
        <w:widowControl/>
        <w:autoSpaceDE w:val="0"/>
        <w:autoSpaceDN w:val="0"/>
        <w:adjustRightInd w:val="0"/>
        <w:spacing w:line="360" w:lineRule="auto"/>
        <w:ind w:firstLineChars="200" w:firstLine="480"/>
        <w:jc w:val="left"/>
        <w:rPr>
          <w:rFonts w:ascii="宋体" w:eastAsia="宋体" w:hAnsi="Times" w:cs="宋体"/>
          <w:kern w:val="0"/>
          <w:sz w:val="24"/>
          <w:szCs w:val="24"/>
        </w:rPr>
      </w:pPr>
      <w:r w:rsidRPr="00372B6E">
        <w:rPr>
          <w:rFonts w:ascii="宋体" w:eastAsia="宋体" w:hAnsi="Times" w:cs="宋体"/>
          <w:kern w:val="0"/>
          <w:sz w:val="24"/>
          <w:szCs w:val="24"/>
        </w:rPr>
        <w:t xml:space="preserve"> </w:t>
      </w:r>
      <w:r w:rsidRPr="00372B6E">
        <w:rPr>
          <w:rFonts w:ascii="宋体" w:eastAsia="宋体" w:hAnsi="Times" w:cs="宋体" w:hint="eastAsia"/>
          <w:kern w:val="0"/>
          <w:sz w:val="24"/>
          <w:szCs w:val="24"/>
        </w:rPr>
        <w:t>恩卓无轨虚拟演播室系统提供海量的三维模型库</w:t>
      </w:r>
      <w:r w:rsidRPr="00372B6E">
        <w:rPr>
          <w:rFonts w:ascii="宋体" w:eastAsia="宋体" w:hAnsi="Times" w:cs="宋体"/>
          <w:kern w:val="0"/>
          <w:sz w:val="24"/>
          <w:szCs w:val="24"/>
        </w:rPr>
        <w:t>,</w:t>
      </w:r>
      <w:r w:rsidRPr="00372B6E">
        <w:rPr>
          <w:rFonts w:ascii="宋体" w:eastAsia="宋体" w:hAnsi="Times" w:cs="宋体" w:hint="eastAsia"/>
          <w:kern w:val="0"/>
          <w:sz w:val="24"/>
          <w:szCs w:val="24"/>
        </w:rPr>
        <w:t>让用户自由搭建个性化的场景</w:t>
      </w:r>
      <w:r w:rsidRPr="00372B6E">
        <w:rPr>
          <w:rFonts w:ascii="宋体" w:eastAsia="宋体" w:hAnsi="Times" w:cs="宋体"/>
          <w:kern w:val="0"/>
          <w:sz w:val="24"/>
          <w:szCs w:val="24"/>
        </w:rPr>
        <w:t>,</w:t>
      </w:r>
      <w:r w:rsidRPr="00372B6E">
        <w:rPr>
          <w:rFonts w:ascii="宋体" w:eastAsia="宋体" w:hAnsi="Times" w:cs="宋体" w:hint="eastAsia"/>
          <w:kern w:val="0"/>
          <w:sz w:val="24"/>
          <w:szCs w:val="24"/>
        </w:rPr>
        <w:t>满足录制各种电视节目、讲座、演唱等需要。</w:t>
      </w:r>
    </w:p>
    <w:p w:rsidR="00372B6E" w:rsidRDefault="00372B6E" w:rsidP="00372B6E">
      <w:pPr>
        <w:pStyle w:val="1"/>
        <w:rPr>
          <w:kern w:val="0"/>
        </w:rPr>
      </w:pPr>
      <w:bookmarkStart w:id="5" w:name="_Toc446144958"/>
      <w:bookmarkStart w:id="6" w:name="_Toc446145199"/>
      <w:bookmarkStart w:id="7" w:name="_Toc446146041"/>
      <w:bookmarkStart w:id="8" w:name="_Toc446155974"/>
      <w:bookmarkStart w:id="9" w:name="_Toc446160216"/>
      <w:r>
        <w:rPr>
          <w:rFonts w:hint="eastAsia"/>
          <w:kern w:val="0"/>
        </w:rPr>
        <w:t>二</w:t>
      </w:r>
      <w:r>
        <w:rPr>
          <w:rFonts w:ascii="Yuanti SC Regular" w:cs="Yuanti SC Regular" w:hint="eastAsia"/>
          <w:kern w:val="0"/>
        </w:rPr>
        <w:t>、</w:t>
      </w:r>
      <w:r>
        <w:rPr>
          <w:rFonts w:ascii="Yuanti SC Regular" w:cs="Yuanti SC Regular"/>
          <w:kern w:val="0"/>
        </w:rPr>
        <w:t xml:space="preserve"> </w:t>
      </w:r>
      <w:r>
        <w:rPr>
          <w:rFonts w:ascii="黑体" w:cs="黑体" w:hint="eastAsia"/>
          <w:kern w:val="0"/>
        </w:rPr>
        <w:t>系统设计原则</w:t>
      </w:r>
      <w:bookmarkEnd w:id="5"/>
      <w:bookmarkEnd w:id="6"/>
      <w:bookmarkEnd w:id="7"/>
      <w:bookmarkEnd w:id="8"/>
      <w:bookmarkEnd w:id="9"/>
      <w:r>
        <w:rPr>
          <w:rFonts w:ascii="黑体" w:cs="黑体"/>
          <w:kern w:val="0"/>
        </w:rPr>
        <w:t xml:space="preserve"> </w:t>
      </w:r>
    </w:p>
    <w:p w:rsidR="00372B6E" w:rsidRPr="00372B6E" w:rsidRDefault="00372B6E" w:rsidP="00372B6E">
      <w:pPr>
        <w:widowControl/>
        <w:autoSpaceDE w:val="0"/>
        <w:autoSpaceDN w:val="0"/>
        <w:adjustRightInd w:val="0"/>
        <w:spacing w:after="240" w:line="360" w:lineRule="auto"/>
        <w:jc w:val="left"/>
        <w:rPr>
          <w:rFonts w:ascii="Times" w:eastAsia="宋体" w:hAnsi="Times" w:cs="Times"/>
          <w:kern w:val="0"/>
          <w:sz w:val="24"/>
          <w:szCs w:val="24"/>
        </w:rPr>
      </w:pPr>
      <w:r w:rsidRPr="00372B6E">
        <w:rPr>
          <w:rFonts w:ascii="宋体" w:eastAsia="宋体" w:cs="宋体" w:hint="eastAsia"/>
          <w:kern w:val="0"/>
          <w:sz w:val="24"/>
          <w:szCs w:val="24"/>
        </w:rPr>
        <w:t>系统应具有如下特点</w:t>
      </w:r>
      <w:r w:rsidRPr="00372B6E">
        <w:rPr>
          <w:rFonts w:ascii="宋体" w:eastAsia="宋体" w:cs="宋体"/>
          <w:kern w:val="0"/>
          <w:sz w:val="24"/>
          <w:szCs w:val="24"/>
        </w:rPr>
        <w:t xml:space="preserve">: </w:t>
      </w:r>
    </w:p>
    <w:p w:rsidR="00372B6E" w:rsidRPr="00372B6E" w:rsidRDefault="00372B6E" w:rsidP="00372B6E">
      <w:pPr>
        <w:widowControl/>
        <w:autoSpaceDE w:val="0"/>
        <w:autoSpaceDN w:val="0"/>
        <w:adjustRightInd w:val="0"/>
        <w:spacing w:after="240" w:line="360" w:lineRule="auto"/>
        <w:ind w:leftChars="200" w:left="420"/>
        <w:jc w:val="left"/>
        <w:rPr>
          <w:rFonts w:ascii="宋体" w:eastAsia="宋体" w:hAnsi="Times New Roman" w:cs="宋体"/>
          <w:kern w:val="0"/>
          <w:sz w:val="24"/>
          <w:szCs w:val="24"/>
        </w:rPr>
      </w:pPr>
      <w:r w:rsidRPr="00372B6E">
        <w:rPr>
          <w:rFonts w:ascii="Times New Roman" w:eastAsia="宋体" w:hAnsi="Times New Roman" w:cs="Times New Roman"/>
          <w:kern w:val="0"/>
          <w:sz w:val="24"/>
          <w:szCs w:val="24"/>
        </w:rPr>
        <w:t>1</w:t>
      </w:r>
      <w:r w:rsidRPr="00372B6E">
        <w:rPr>
          <w:rFonts w:ascii="宋体" w:eastAsia="宋体" w:hAnsi="Times New Roman" w:cs="宋体"/>
          <w:kern w:val="0"/>
          <w:sz w:val="24"/>
          <w:szCs w:val="24"/>
        </w:rPr>
        <w:t>.</w:t>
      </w:r>
      <w:r w:rsidRPr="00372B6E">
        <w:rPr>
          <w:rFonts w:ascii="宋体" w:eastAsia="宋体" w:hAnsi="Times New Roman" w:cs="宋体" w:hint="eastAsia"/>
          <w:kern w:val="0"/>
          <w:sz w:val="24"/>
          <w:szCs w:val="24"/>
        </w:rPr>
        <w:t>稳定、可靠与实用性</w:t>
      </w:r>
    </w:p>
    <w:p w:rsidR="00372B6E" w:rsidRPr="00372B6E" w:rsidRDefault="00372B6E" w:rsidP="00372B6E">
      <w:pPr>
        <w:widowControl/>
        <w:autoSpaceDE w:val="0"/>
        <w:autoSpaceDN w:val="0"/>
        <w:adjustRightInd w:val="0"/>
        <w:spacing w:after="240" w:line="360" w:lineRule="auto"/>
        <w:ind w:leftChars="200" w:left="420"/>
        <w:jc w:val="left"/>
        <w:rPr>
          <w:rFonts w:ascii="宋体" w:eastAsia="宋体" w:hAnsi="Times New Roman" w:cs="宋体"/>
          <w:kern w:val="0"/>
          <w:sz w:val="24"/>
          <w:szCs w:val="24"/>
        </w:rPr>
      </w:pPr>
      <w:r w:rsidRPr="00372B6E">
        <w:rPr>
          <w:rFonts w:ascii="Times New Roman" w:eastAsia="宋体" w:hAnsi="Times New Roman" w:cs="Times New Roman"/>
          <w:kern w:val="0"/>
          <w:sz w:val="24"/>
          <w:szCs w:val="24"/>
        </w:rPr>
        <w:t>2</w:t>
      </w:r>
      <w:r w:rsidRPr="00372B6E">
        <w:rPr>
          <w:rFonts w:ascii="宋体" w:eastAsia="宋体" w:hAnsi="Times New Roman" w:cs="宋体"/>
          <w:kern w:val="0"/>
          <w:sz w:val="24"/>
          <w:szCs w:val="24"/>
        </w:rPr>
        <w:t>.</w:t>
      </w:r>
      <w:r w:rsidRPr="00372B6E">
        <w:rPr>
          <w:rFonts w:ascii="宋体" w:eastAsia="宋体" w:hAnsi="Times New Roman" w:cs="宋体" w:hint="eastAsia"/>
          <w:kern w:val="0"/>
          <w:sz w:val="24"/>
          <w:szCs w:val="24"/>
        </w:rPr>
        <w:t>功能完善、系统先进</w:t>
      </w:r>
      <w:r w:rsidRPr="00372B6E">
        <w:rPr>
          <w:rFonts w:ascii="宋体" w:eastAsia="宋体" w:hAnsi="Times New Roman" w:cs="宋体"/>
          <w:kern w:val="0"/>
          <w:sz w:val="24"/>
          <w:szCs w:val="24"/>
        </w:rPr>
        <w:t xml:space="preserve"> </w:t>
      </w:r>
    </w:p>
    <w:p w:rsidR="00372B6E" w:rsidRPr="00372B6E" w:rsidRDefault="00372B6E" w:rsidP="00372B6E">
      <w:pPr>
        <w:widowControl/>
        <w:autoSpaceDE w:val="0"/>
        <w:autoSpaceDN w:val="0"/>
        <w:adjustRightInd w:val="0"/>
        <w:spacing w:after="240" w:line="360" w:lineRule="auto"/>
        <w:ind w:leftChars="200" w:left="420"/>
        <w:jc w:val="left"/>
        <w:rPr>
          <w:rFonts w:ascii="宋体" w:eastAsia="宋体" w:hAnsi="Times New Roman" w:cs="宋体"/>
          <w:kern w:val="0"/>
          <w:sz w:val="24"/>
          <w:szCs w:val="24"/>
        </w:rPr>
      </w:pPr>
      <w:r w:rsidRPr="00372B6E">
        <w:rPr>
          <w:rFonts w:ascii="Times New Roman" w:eastAsia="宋体" w:hAnsi="Times New Roman" w:cs="Times New Roman"/>
          <w:kern w:val="0"/>
          <w:sz w:val="24"/>
          <w:szCs w:val="24"/>
        </w:rPr>
        <w:t>3</w:t>
      </w:r>
      <w:r w:rsidRPr="00372B6E">
        <w:rPr>
          <w:rFonts w:ascii="宋体" w:eastAsia="宋体" w:hAnsi="Times New Roman" w:cs="宋体"/>
          <w:kern w:val="0"/>
          <w:sz w:val="24"/>
          <w:szCs w:val="24"/>
        </w:rPr>
        <w:t>.</w:t>
      </w:r>
      <w:r w:rsidRPr="00372B6E">
        <w:rPr>
          <w:rFonts w:ascii="宋体" w:eastAsia="宋体" w:hAnsi="Times New Roman" w:cs="宋体" w:hint="eastAsia"/>
          <w:kern w:val="0"/>
          <w:sz w:val="24"/>
          <w:szCs w:val="24"/>
        </w:rPr>
        <w:t>灵活性与可拓展性</w:t>
      </w:r>
      <w:r w:rsidRPr="00372B6E">
        <w:rPr>
          <w:rFonts w:ascii="宋体" w:eastAsia="宋体" w:hAnsi="Times New Roman" w:cs="宋体"/>
          <w:kern w:val="0"/>
          <w:sz w:val="24"/>
          <w:szCs w:val="24"/>
        </w:rPr>
        <w:t xml:space="preserve"> </w:t>
      </w:r>
    </w:p>
    <w:p w:rsidR="00372B6E" w:rsidRPr="00372B6E" w:rsidRDefault="00372B6E" w:rsidP="00372B6E">
      <w:pPr>
        <w:widowControl/>
        <w:autoSpaceDE w:val="0"/>
        <w:autoSpaceDN w:val="0"/>
        <w:adjustRightInd w:val="0"/>
        <w:spacing w:after="240" w:line="360" w:lineRule="auto"/>
        <w:ind w:leftChars="200" w:left="420"/>
        <w:jc w:val="left"/>
        <w:rPr>
          <w:rFonts w:ascii="Times" w:eastAsia="宋体" w:hAnsi="Times" w:cs="Times"/>
          <w:kern w:val="0"/>
          <w:sz w:val="24"/>
          <w:szCs w:val="24"/>
        </w:rPr>
      </w:pPr>
      <w:r w:rsidRPr="00372B6E">
        <w:rPr>
          <w:rFonts w:ascii="Times New Roman" w:eastAsia="宋体" w:hAnsi="Times New Roman" w:cs="Times New Roman"/>
          <w:kern w:val="0"/>
          <w:sz w:val="24"/>
          <w:szCs w:val="24"/>
        </w:rPr>
        <w:t>4</w:t>
      </w:r>
      <w:r w:rsidRPr="00372B6E">
        <w:rPr>
          <w:rFonts w:ascii="宋体" w:eastAsia="宋体" w:hAnsi="Times New Roman" w:cs="宋体"/>
          <w:kern w:val="0"/>
          <w:sz w:val="24"/>
          <w:szCs w:val="24"/>
        </w:rPr>
        <w:t>.</w:t>
      </w:r>
      <w:r w:rsidRPr="00372B6E">
        <w:rPr>
          <w:rFonts w:ascii="宋体" w:eastAsia="宋体" w:hAnsi="Times New Roman" w:cs="宋体" w:hint="eastAsia"/>
          <w:kern w:val="0"/>
          <w:sz w:val="24"/>
          <w:szCs w:val="24"/>
        </w:rPr>
        <w:t>主流、拓展性强</w:t>
      </w:r>
      <w:r w:rsidRPr="00372B6E">
        <w:rPr>
          <w:rFonts w:ascii="宋体" w:eastAsia="宋体" w:hAnsi="Times New Roman" w:cs="宋体"/>
          <w:kern w:val="0"/>
          <w:sz w:val="24"/>
          <w:szCs w:val="24"/>
        </w:rPr>
        <w:t xml:space="preserve"> </w:t>
      </w:r>
    </w:p>
    <w:p w:rsidR="00372B6E" w:rsidRPr="00372B6E" w:rsidRDefault="00372B6E" w:rsidP="00372B6E">
      <w:pPr>
        <w:widowControl/>
        <w:autoSpaceDE w:val="0"/>
        <w:autoSpaceDN w:val="0"/>
        <w:adjustRightInd w:val="0"/>
        <w:spacing w:after="240" w:line="360" w:lineRule="auto"/>
        <w:ind w:leftChars="200" w:left="420"/>
        <w:jc w:val="left"/>
        <w:rPr>
          <w:rFonts w:ascii="宋体" w:eastAsia="宋体" w:hAnsi="Times New Roman" w:cs="宋体"/>
          <w:kern w:val="0"/>
          <w:sz w:val="24"/>
          <w:szCs w:val="24"/>
        </w:rPr>
      </w:pPr>
      <w:r w:rsidRPr="00372B6E">
        <w:rPr>
          <w:rFonts w:ascii="Times New Roman" w:eastAsia="宋体" w:hAnsi="Times New Roman" w:cs="Times New Roman"/>
          <w:kern w:val="0"/>
          <w:sz w:val="24"/>
          <w:szCs w:val="24"/>
        </w:rPr>
        <w:t>5</w:t>
      </w:r>
      <w:r w:rsidRPr="00372B6E">
        <w:rPr>
          <w:rFonts w:ascii="Yuanti SC Regular" w:eastAsia="Yuanti SC Regular" w:hAnsi="Times New Roman" w:cs="Yuanti SC Regular"/>
          <w:kern w:val="0"/>
          <w:sz w:val="24"/>
          <w:szCs w:val="24"/>
        </w:rPr>
        <w:t xml:space="preserve">. </w:t>
      </w:r>
      <w:r w:rsidRPr="00372B6E">
        <w:rPr>
          <w:rFonts w:ascii="宋体" w:eastAsia="宋体" w:hAnsi="Times New Roman" w:cs="宋体" w:hint="eastAsia"/>
          <w:kern w:val="0"/>
          <w:sz w:val="24"/>
          <w:szCs w:val="24"/>
        </w:rPr>
        <w:t>标准化</w:t>
      </w:r>
      <w:r w:rsidRPr="00372B6E">
        <w:rPr>
          <w:rFonts w:ascii="宋体" w:eastAsia="宋体" w:hAnsi="Times New Roman" w:cs="宋体"/>
          <w:kern w:val="0"/>
          <w:sz w:val="24"/>
          <w:szCs w:val="24"/>
        </w:rPr>
        <w:t xml:space="preserve"> </w:t>
      </w:r>
    </w:p>
    <w:p w:rsidR="00372B6E" w:rsidRDefault="00372B6E">
      <w:pPr>
        <w:widowControl/>
        <w:jc w:val="left"/>
        <w:rPr>
          <w:rFonts w:ascii="Times New Roman" w:eastAsia="宋体" w:hAnsi="Times New Roman" w:cs="Times New Roman"/>
          <w:b/>
          <w:bCs/>
          <w:kern w:val="44"/>
          <w:sz w:val="36"/>
          <w:szCs w:val="44"/>
        </w:rPr>
      </w:pPr>
      <w:bookmarkStart w:id="10" w:name="_Toc446144959"/>
      <w:bookmarkStart w:id="11" w:name="_Toc446145200"/>
      <w:bookmarkStart w:id="12" w:name="_Toc446146042"/>
      <w:bookmarkStart w:id="13" w:name="_Toc446155975"/>
      <w:r>
        <w:br w:type="page"/>
      </w:r>
    </w:p>
    <w:p w:rsidR="00372B6E" w:rsidRPr="00D5541F" w:rsidRDefault="00372B6E" w:rsidP="00372B6E">
      <w:pPr>
        <w:pStyle w:val="1"/>
        <w:rPr>
          <w:szCs w:val="32"/>
        </w:rPr>
      </w:pPr>
      <w:bookmarkStart w:id="14" w:name="_Toc446160217"/>
      <w:r>
        <w:rPr>
          <w:rFonts w:hint="eastAsia"/>
        </w:rPr>
        <w:lastRenderedPageBreak/>
        <w:t>三</w:t>
      </w:r>
      <w:r w:rsidRPr="00D5541F">
        <w:rPr>
          <w:rFonts w:hint="eastAsia"/>
        </w:rPr>
        <w:t>、</w:t>
      </w:r>
      <w:r w:rsidRPr="00D5541F">
        <w:t xml:space="preserve"> </w:t>
      </w:r>
      <w:r w:rsidRPr="00D5541F">
        <w:rPr>
          <w:rFonts w:hint="eastAsia"/>
        </w:rPr>
        <w:t>系统实际录制效果</w:t>
      </w:r>
      <w:bookmarkEnd w:id="10"/>
      <w:bookmarkEnd w:id="11"/>
      <w:bookmarkEnd w:id="12"/>
      <w:bookmarkEnd w:id="13"/>
      <w:bookmarkEnd w:id="14"/>
      <w:r w:rsidRPr="00D5541F">
        <w:t xml:space="preserve"> </w:t>
      </w:r>
    </w:p>
    <w:p w:rsidR="00372B6E" w:rsidRPr="00372B6E" w:rsidRDefault="00372B6E" w:rsidP="00372B6E">
      <w:pPr>
        <w:widowControl/>
        <w:autoSpaceDE w:val="0"/>
        <w:autoSpaceDN w:val="0"/>
        <w:adjustRightInd w:val="0"/>
        <w:spacing w:line="360" w:lineRule="auto"/>
        <w:jc w:val="left"/>
        <w:rPr>
          <w:rFonts w:ascii="Times" w:eastAsia="宋体" w:hAnsi="Times" w:cs="Times"/>
          <w:b/>
          <w:kern w:val="0"/>
          <w:sz w:val="24"/>
          <w:szCs w:val="24"/>
        </w:rPr>
      </w:pPr>
      <w:r w:rsidRPr="00372B6E">
        <w:rPr>
          <w:rFonts w:ascii="宋体" w:eastAsia="宋体" w:cs="宋体" w:hint="eastAsia"/>
          <w:b/>
          <w:kern w:val="0"/>
          <w:sz w:val="24"/>
          <w:szCs w:val="24"/>
        </w:rPr>
        <w:t>以下图片是本系统录制的效果</w:t>
      </w:r>
      <w:r w:rsidRPr="00372B6E">
        <w:rPr>
          <w:rFonts w:ascii="宋体" w:eastAsia="宋体" w:cs="宋体"/>
          <w:b/>
          <w:kern w:val="0"/>
          <w:sz w:val="24"/>
          <w:szCs w:val="24"/>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334000" cy="3018896"/>
            <wp:effectExtent l="19050" t="0" r="0" b="0"/>
            <wp:docPr id="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34000" cy="3018896"/>
                    </a:xfrm>
                    <a:prstGeom prst="rect">
                      <a:avLst/>
                    </a:prstGeom>
                  </pic:spPr>
                </pic:pic>
              </a:graphicData>
            </a:graphic>
          </wp:inline>
        </w:drawing>
      </w:r>
    </w:p>
    <w:p w:rsidR="00372B6E" w:rsidRPr="00372B6E" w:rsidRDefault="00372B6E" w:rsidP="00372B6E">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单人新闻节目实时录制效果</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181600" cy="2930905"/>
            <wp:effectExtent l="1905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7227" cy="2928432"/>
                    </a:xfrm>
                    <a:prstGeom prst="rect">
                      <a:avLst/>
                    </a:prstGeom>
                    <a:noFill/>
                    <a:ln>
                      <a:noFill/>
                    </a:ln>
                  </pic:spPr>
                </pic:pic>
              </a:graphicData>
            </a:graphic>
          </wp:inline>
        </w:drawing>
      </w:r>
    </w:p>
    <w:p w:rsidR="00372B6E" w:rsidRPr="00372B6E" w:rsidRDefault="00372B6E" w:rsidP="00372B6E">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单人、双人新闻节目实时录制效果、带三维滚动字幕</w:t>
      </w: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Pr="00D5541F" w:rsidRDefault="00372B6E" w:rsidP="00372B6E">
      <w:pPr>
        <w:widowControl/>
        <w:autoSpaceDE w:val="0"/>
        <w:autoSpaceDN w:val="0"/>
        <w:adjustRightInd w:val="0"/>
        <w:spacing w:line="360" w:lineRule="auto"/>
        <w:jc w:val="center"/>
        <w:rPr>
          <w:rFonts w:ascii="Times" w:hAnsi="Times" w:cs="Times"/>
          <w:kern w:val="0"/>
          <w:sz w:val="24"/>
        </w:rPr>
      </w:pPr>
      <w:r w:rsidRPr="00D5541F">
        <w:rPr>
          <w:rFonts w:ascii="Times" w:hAnsi="Times" w:cs="Times"/>
          <w:noProof/>
          <w:kern w:val="0"/>
          <w:sz w:val="24"/>
        </w:rPr>
        <w:drawing>
          <wp:inline distT="0" distB="0" distL="0" distR="0">
            <wp:extent cx="5262880" cy="2976880"/>
            <wp:effectExtent l="0" t="0" r="0" b="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2880" cy="2976880"/>
                    </a:xfrm>
                    <a:prstGeom prst="rect">
                      <a:avLst/>
                    </a:prstGeom>
                    <a:noFill/>
                    <a:ln>
                      <a:noFill/>
                    </a:ln>
                  </pic:spPr>
                </pic:pic>
              </a:graphicData>
            </a:graphic>
          </wp:inline>
        </w:drawing>
      </w:r>
      <w:r w:rsidRPr="00D5541F">
        <w:rPr>
          <w:rFonts w:ascii="Times" w:hAnsi="Times" w:cs="Times"/>
          <w:kern w:val="0"/>
          <w:sz w:val="24"/>
        </w:rPr>
        <w:t xml:space="preserve"> </w:t>
      </w:r>
    </w:p>
    <w:p w:rsidR="00372B6E" w:rsidRPr="00372B6E" w:rsidRDefault="00372B6E" w:rsidP="00372B6E">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体育节目实时录制效果</w:t>
      </w:r>
    </w:p>
    <w:p w:rsidR="00372B6E" w:rsidRPr="00D5541F" w:rsidRDefault="00372B6E" w:rsidP="00372B6E">
      <w:pPr>
        <w:widowControl/>
        <w:autoSpaceDE w:val="0"/>
        <w:autoSpaceDN w:val="0"/>
        <w:adjustRightInd w:val="0"/>
        <w:spacing w:line="360" w:lineRule="auto"/>
        <w:jc w:val="center"/>
        <w:rPr>
          <w:rFonts w:ascii="Times" w:hAnsi="Times" w:cs="Times"/>
          <w:kern w:val="0"/>
          <w:sz w:val="24"/>
        </w:rPr>
      </w:pPr>
      <w:r w:rsidRPr="00D5541F">
        <w:rPr>
          <w:rFonts w:ascii="Times" w:hAnsi="Times" w:cs="Times"/>
          <w:noProof/>
          <w:kern w:val="0"/>
          <w:sz w:val="24"/>
        </w:rPr>
        <w:drawing>
          <wp:inline distT="0" distB="0" distL="0" distR="0">
            <wp:extent cx="5262880" cy="2966720"/>
            <wp:effectExtent l="0" t="0" r="0" b="508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2880" cy="2966720"/>
                    </a:xfrm>
                    <a:prstGeom prst="rect">
                      <a:avLst/>
                    </a:prstGeom>
                    <a:noFill/>
                    <a:ln>
                      <a:noFill/>
                    </a:ln>
                  </pic:spPr>
                </pic:pic>
              </a:graphicData>
            </a:graphic>
          </wp:inline>
        </w:drawing>
      </w:r>
      <w:r w:rsidRPr="00D5541F">
        <w:rPr>
          <w:rFonts w:ascii="Times" w:hAnsi="Times" w:cs="Times"/>
          <w:kern w:val="0"/>
          <w:sz w:val="24"/>
        </w:rPr>
        <w:t xml:space="preserve"> </w:t>
      </w:r>
    </w:p>
    <w:p w:rsidR="00372B6E" w:rsidRPr="00372B6E" w:rsidRDefault="00372B6E" w:rsidP="00372B6E">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老师讲课现场效果</w:t>
      </w: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Pr="00D5541F" w:rsidRDefault="00372B6E" w:rsidP="00372B6E">
      <w:pPr>
        <w:widowControl/>
        <w:autoSpaceDE w:val="0"/>
        <w:autoSpaceDN w:val="0"/>
        <w:adjustRightInd w:val="0"/>
        <w:spacing w:line="360" w:lineRule="auto"/>
        <w:jc w:val="center"/>
        <w:rPr>
          <w:rFonts w:ascii="Times" w:hAnsi="Times" w:cs="Times"/>
          <w:kern w:val="0"/>
          <w:sz w:val="24"/>
        </w:rPr>
      </w:pPr>
      <w:r w:rsidRPr="00D5541F">
        <w:rPr>
          <w:rFonts w:ascii="Times" w:hAnsi="Times" w:cs="Times"/>
          <w:noProof/>
          <w:kern w:val="0"/>
          <w:sz w:val="24"/>
        </w:rPr>
        <w:drawing>
          <wp:inline distT="0" distB="0" distL="0" distR="0">
            <wp:extent cx="5252720" cy="2865120"/>
            <wp:effectExtent l="0" t="0" r="5080" b="508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2720" cy="2865120"/>
                    </a:xfrm>
                    <a:prstGeom prst="rect">
                      <a:avLst/>
                    </a:prstGeom>
                    <a:noFill/>
                    <a:ln>
                      <a:noFill/>
                    </a:ln>
                  </pic:spPr>
                </pic:pic>
              </a:graphicData>
            </a:graphic>
          </wp:inline>
        </w:drawing>
      </w:r>
      <w:r w:rsidRPr="00D5541F">
        <w:rPr>
          <w:rFonts w:ascii="Times" w:hAnsi="Times" w:cs="Times"/>
          <w:kern w:val="0"/>
          <w:sz w:val="24"/>
        </w:rPr>
        <w:t xml:space="preserve"> </w:t>
      </w:r>
    </w:p>
    <w:p w:rsidR="00372B6E" w:rsidRPr="00115207" w:rsidRDefault="00372B6E" w:rsidP="00115207">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歌手胡艾莲演唱实时录制效果</w:t>
      </w:r>
    </w:p>
    <w:p w:rsidR="00372B6E" w:rsidRPr="00D5541F" w:rsidRDefault="00372B6E" w:rsidP="00372B6E">
      <w:pPr>
        <w:widowControl/>
        <w:autoSpaceDE w:val="0"/>
        <w:autoSpaceDN w:val="0"/>
        <w:adjustRightInd w:val="0"/>
        <w:spacing w:line="360" w:lineRule="auto"/>
        <w:jc w:val="center"/>
        <w:rPr>
          <w:rFonts w:ascii="Times" w:hAnsi="Times" w:cs="Times"/>
          <w:kern w:val="0"/>
          <w:sz w:val="24"/>
        </w:rPr>
      </w:pPr>
      <w:r w:rsidRPr="00D5541F">
        <w:rPr>
          <w:rFonts w:ascii="Times" w:hAnsi="Times" w:cs="Times"/>
          <w:noProof/>
          <w:kern w:val="0"/>
          <w:sz w:val="24"/>
        </w:rPr>
        <w:drawing>
          <wp:inline distT="0" distB="0" distL="0" distR="0">
            <wp:extent cx="5273040" cy="2773680"/>
            <wp:effectExtent l="0" t="0" r="10160" b="0"/>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3040" cy="2773680"/>
                    </a:xfrm>
                    <a:prstGeom prst="rect">
                      <a:avLst/>
                    </a:prstGeom>
                    <a:noFill/>
                    <a:ln>
                      <a:noFill/>
                    </a:ln>
                  </pic:spPr>
                </pic:pic>
              </a:graphicData>
            </a:graphic>
          </wp:inline>
        </w:drawing>
      </w:r>
    </w:p>
    <w:p w:rsidR="00372B6E" w:rsidRPr="00372B6E" w:rsidRDefault="00372B6E" w:rsidP="00372B6E">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歌手胡艾莲演唱实时录制效果</w:t>
      </w:r>
      <w:r w:rsidRPr="00372B6E">
        <w:rPr>
          <w:rFonts w:ascii="宋体" w:eastAsia="宋体" w:cs="宋体"/>
          <w:kern w:val="0"/>
          <w:sz w:val="24"/>
          <w:szCs w:val="24"/>
        </w:rPr>
        <w:t>,</w:t>
      </w:r>
      <w:r w:rsidRPr="00372B6E">
        <w:rPr>
          <w:rFonts w:ascii="宋体" w:eastAsia="宋体" w:cs="宋体" w:hint="eastAsia"/>
          <w:kern w:val="0"/>
          <w:sz w:val="24"/>
          <w:szCs w:val="24"/>
        </w:rPr>
        <w:t>快速运动抠像效果</w:t>
      </w:r>
    </w:p>
    <w:p w:rsidR="00372B6E" w:rsidRPr="00D5541F" w:rsidRDefault="00372B6E" w:rsidP="00372B6E">
      <w:pPr>
        <w:spacing w:line="360" w:lineRule="auto"/>
        <w:rPr>
          <w:sz w:val="24"/>
        </w:rPr>
      </w:pPr>
    </w:p>
    <w:p w:rsidR="00372B6E" w:rsidRPr="00D5541F" w:rsidRDefault="00372B6E" w:rsidP="00372B6E">
      <w:pPr>
        <w:spacing w:line="360" w:lineRule="auto"/>
        <w:rPr>
          <w:sz w:val="24"/>
        </w:rPr>
      </w:pPr>
    </w:p>
    <w:p w:rsidR="00372B6E" w:rsidRPr="00D5541F" w:rsidRDefault="00372B6E" w:rsidP="00372B6E">
      <w:pPr>
        <w:spacing w:line="360" w:lineRule="auto"/>
        <w:rPr>
          <w:sz w:val="24"/>
        </w:rPr>
      </w:pPr>
    </w:p>
    <w:p w:rsidR="00372B6E" w:rsidRPr="00D5541F" w:rsidRDefault="00372B6E" w:rsidP="00372B6E">
      <w:pPr>
        <w:spacing w:line="360" w:lineRule="auto"/>
        <w:rPr>
          <w:sz w:val="24"/>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Default="00372B6E" w:rsidP="00372B6E">
      <w:pPr>
        <w:widowControl/>
        <w:autoSpaceDE w:val="0"/>
        <w:autoSpaceDN w:val="0"/>
        <w:adjustRightInd w:val="0"/>
        <w:spacing w:line="360" w:lineRule="auto"/>
        <w:jc w:val="center"/>
        <w:rPr>
          <w:rFonts w:ascii="Times" w:hAnsi="Times" w:cs="Times"/>
          <w:kern w:val="0"/>
          <w:sz w:val="24"/>
        </w:rPr>
      </w:pPr>
    </w:p>
    <w:p w:rsidR="00372B6E" w:rsidRPr="00D5541F" w:rsidRDefault="00372B6E" w:rsidP="00372B6E">
      <w:pPr>
        <w:widowControl/>
        <w:autoSpaceDE w:val="0"/>
        <w:autoSpaceDN w:val="0"/>
        <w:adjustRightInd w:val="0"/>
        <w:spacing w:line="360" w:lineRule="auto"/>
        <w:jc w:val="center"/>
        <w:rPr>
          <w:rFonts w:ascii="Times" w:hAnsi="Times" w:cs="Times"/>
          <w:kern w:val="0"/>
          <w:sz w:val="24"/>
        </w:rPr>
      </w:pPr>
      <w:r w:rsidRPr="00D5541F">
        <w:rPr>
          <w:rFonts w:ascii="Times" w:hAnsi="Times" w:cs="Times"/>
          <w:noProof/>
          <w:kern w:val="0"/>
          <w:sz w:val="24"/>
        </w:rPr>
        <w:lastRenderedPageBreak/>
        <w:drawing>
          <wp:inline distT="0" distB="0" distL="0" distR="0">
            <wp:extent cx="5262880" cy="3048000"/>
            <wp:effectExtent l="0" t="0" r="0" b="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2880" cy="3048000"/>
                    </a:xfrm>
                    <a:prstGeom prst="rect">
                      <a:avLst/>
                    </a:prstGeom>
                    <a:noFill/>
                    <a:ln>
                      <a:noFill/>
                    </a:ln>
                  </pic:spPr>
                </pic:pic>
              </a:graphicData>
            </a:graphic>
          </wp:inline>
        </w:drawing>
      </w:r>
      <w:r w:rsidRPr="00D5541F">
        <w:rPr>
          <w:rFonts w:ascii="Times" w:hAnsi="Times" w:cs="Times"/>
          <w:kern w:val="0"/>
          <w:sz w:val="24"/>
        </w:rPr>
        <w:t xml:space="preserve"> </w:t>
      </w:r>
    </w:p>
    <w:p w:rsidR="00372B6E" w:rsidRPr="00372B6E" w:rsidRDefault="00372B6E" w:rsidP="00372B6E">
      <w:pPr>
        <w:widowControl/>
        <w:autoSpaceDE w:val="0"/>
        <w:autoSpaceDN w:val="0"/>
        <w:adjustRightInd w:val="0"/>
        <w:spacing w:line="360" w:lineRule="auto"/>
        <w:jc w:val="center"/>
        <w:rPr>
          <w:rFonts w:ascii="宋体" w:eastAsia="宋体" w:cs="宋体"/>
          <w:kern w:val="0"/>
          <w:sz w:val="24"/>
          <w:szCs w:val="24"/>
        </w:rPr>
      </w:pPr>
      <w:r w:rsidRPr="00372B6E">
        <w:rPr>
          <w:rFonts w:ascii="宋体" w:eastAsia="宋体" w:cs="宋体" w:hint="eastAsia"/>
          <w:kern w:val="0"/>
          <w:sz w:val="24"/>
          <w:szCs w:val="24"/>
        </w:rPr>
        <w:t>歌手刘宝现场实时录制效果</w:t>
      </w:r>
    </w:p>
    <w:p w:rsidR="00372B6E" w:rsidRDefault="00372B6E" w:rsidP="00372B6E">
      <w:pPr>
        <w:widowControl/>
        <w:spacing w:line="360" w:lineRule="auto"/>
        <w:jc w:val="left"/>
        <w:rPr>
          <w:b/>
          <w:bCs/>
          <w:kern w:val="44"/>
          <w:sz w:val="36"/>
          <w:szCs w:val="48"/>
        </w:rPr>
      </w:pPr>
    </w:p>
    <w:p w:rsidR="00372B6E" w:rsidRPr="00D5541F" w:rsidRDefault="00372B6E" w:rsidP="00372B6E">
      <w:pPr>
        <w:pStyle w:val="1"/>
        <w:rPr>
          <w:szCs w:val="48"/>
        </w:rPr>
      </w:pPr>
      <w:bookmarkStart w:id="15" w:name="_Toc446144960"/>
      <w:bookmarkStart w:id="16" w:name="_Toc446145201"/>
      <w:bookmarkStart w:id="17" w:name="_Toc446146043"/>
      <w:bookmarkStart w:id="18" w:name="_Toc446155976"/>
      <w:bookmarkStart w:id="19" w:name="_Toc446160218"/>
      <w:r>
        <w:rPr>
          <w:rFonts w:hint="eastAsia"/>
          <w:szCs w:val="48"/>
        </w:rPr>
        <w:t>四</w:t>
      </w:r>
      <w:r w:rsidRPr="00D5541F">
        <w:rPr>
          <w:rFonts w:hint="eastAsia"/>
          <w:szCs w:val="48"/>
        </w:rPr>
        <w:t>、</w:t>
      </w:r>
      <w:r w:rsidRPr="00D5541F">
        <w:t xml:space="preserve"> </w:t>
      </w:r>
      <w:r w:rsidRPr="00D5541F">
        <w:rPr>
          <w:rFonts w:hint="eastAsia"/>
        </w:rPr>
        <w:t>设备功能列表</w:t>
      </w:r>
      <w:bookmarkEnd w:id="15"/>
      <w:bookmarkEnd w:id="16"/>
      <w:bookmarkEnd w:id="17"/>
      <w:bookmarkEnd w:id="18"/>
      <w:bookmarkEnd w:id="19"/>
      <w:r w:rsidRPr="00D5541F">
        <w:rPr>
          <w:szCs w:val="48"/>
        </w:rPr>
        <w:t xml:space="preserve"> </w:t>
      </w:r>
      <w:bookmarkStart w:id="20" w:name="_GoBack"/>
      <w:bookmarkEnd w:id="20"/>
    </w:p>
    <w:tbl>
      <w:tblPr>
        <w:tblStyle w:val="af0"/>
        <w:tblW w:w="8472" w:type="dxa"/>
        <w:jc w:val="center"/>
        <w:tblLayout w:type="fixed"/>
        <w:tblLook w:val="04A0"/>
      </w:tblPr>
      <w:tblGrid>
        <w:gridCol w:w="2093"/>
        <w:gridCol w:w="6379"/>
      </w:tblGrid>
      <w:tr w:rsidR="00372B6E" w:rsidRPr="00D5541F" w:rsidTr="00EC536B">
        <w:trPr>
          <w:jc w:val="center"/>
        </w:trPr>
        <w:tc>
          <w:tcPr>
            <w:tcW w:w="2093" w:type="dxa"/>
            <w:tcBorders>
              <w:tl2br w:val="single" w:sz="4" w:space="0" w:color="auto"/>
            </w:tcBorders>
          </w:tcPr>
          <w:p w:rsidR="00372B6E" w:rsidRPr="00D5541F" w:rsidRDefault="00372B6E" w:rsidP="00372B6E">
            <w:pPr>
              <w:widowControl/>
              <w:autoSpaceDE w:val="0"/>
              <w:autoSpaceDN w:val="0"/>
              <w:adjustRightInd w:val="0"/>
              <w:spacing w:after="240" w:line="360" w:lineRule="auto"/>
              <w:jc w:val="left"/>
              <w:rPr>
                <w:rFonts w:asciiTheme="minorEastAsia" w:hAnsiTheme="minorEastAsia" w:cs="Times"/>
                <w:kern w:val="0"/>
              </w:rPr>
            </w:pPr>
            <w:r w:rsidRPr="00D5541F">
              <w:rPr>
                <w:rFonts w:asciiTheme="minorEastAsia" w:hAnsiTheme="minorEastAsia" w:cs="Times" w:hint="eastAsia"/>
                <w:kern w:val="0"/>
              </w:rPr>
              <w:t xml:space="preserve">    产品型号</w:t>
            </w:r>
          </w:p>
          <w:p w:rsidR="00372B6E" w:rsidRPr="00D5541F" w:rsidRDefault="00372B6E" w:rsidP="00372B6E">
            <w:pPr>
              <w:widowControl/>
              <w:autoSpaceDE w:val="0"/>
              <w:autoSpaceDN w:val="0"/>
              <w:adjustRightInd w:val="0"/>
              <w:spacing w:after="240" w:line="360" w:lineRule="auto"/>
              <w:jc w:val="left"/>
              <w:rPr>
                <w:rFonts w:asciiTheme="minorEastAsia" w:hAnsiTheme="minorEastAsia" w:cs="Times"/>
                <w:kern w:val="0"/>
              </w:rPr>
            </w:pPr>
            <w:r w:rsidRPr="00D5541F">
              <w:rPr>
                <w:rFonts w:asciiTheme="minorEastAsia" w:hAnsiTheme="minorEastAsia" w:cs="Times" w:hint="eastAsia"/>
                <w:kern w:val="0"/>
              </w:rPr>
              <w:t xml:space="preserve">   特点</w:t>
            </w:r>
          </w:p>
        </w:tc>
        <w:tc>
          <w:tcPr>
            <w:tcW w:w="6379" w:type="dxa"/>
            <w:vAlign w:val="center"/>
          </w:tcPr>
          <w:p w:rsidR="00372B6E" w:rsidRPr="00D5541F" w:rsidRDefault="000F1DB3" w:rsidP="000271AC">
            <w:pPr>
              <w:widowControl/>
              <w:autoSpaceDE w:val="0"/>
              <w:autoSpaceDN w:val="0"/>
              <w:adjustRightInd w:val="0"/>
              <w:spacing w:after="240" w:line="360" w:lineRule="auto"/>
              <w:jc w:val="left"/>
              <w:rPr>
                <w:rFonts w:asciiTheme="minorEastAsia" w:hAnsiTheme="minorEastAsia" w:cs="Times"/>
                <w:kern w:val="0"/>
              </w:rPr>
            </w:pPr>
            <w:r>
              <w:rPr>
                <w:rFonts w:asciiTheme="minorEastAsia" w:hAnsiTheme="minorEastAsia" w:cs="Times" w:hint="eastAsia"/>
                <w:kern w:val="0"/>
              </w:rPr>
              <w:t>EZ</w:t>
            </w:r>
            <w:r w:rsidR="00EC536B">
              <w:rPr>
                <w:rFonts w:asciiTheme="minorEastAsia" w:hAnsiTheme="minorEastAsia" w:cs="Times" w:hint="eastAsia"/>
                <w:kern w:val="0"/>
              </w:rPr>
              <w:t>-YB803</w:t>
            </w:r>
          </w:p>
        </w:tc>
      </w:tr>
      <w:tr w:rsidR="00372B6E" w:rsidRPr="00D5541F" w:rsidTr="002465AA">
        <w:trPr>
          <w:trHeight w:val="3395"/>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Times" w:hint="eastAsia"/>
                <w:kern w:val="0"/>
              </w:rPr>
              <w:t>外观</w:t>
            </w:r>
          </w:p>
        </w:tc>
        <w:tc>
          <w:tcPr>
            <w:tcW w:w="6379" w:type="dxa"/>
          </w:tcPr>
          <w:p w:rsidR="00372B6E" w:rsidRPr="00D5541F" w:rsidRDefault="00372B6E" w:rsidP="00372B6E">
            <w:pPr>
              <w:widowControl/>
              <w:autoSpaceDE w:val="0"/>
              <w:autoSpaceDN w:val="0"/>
              <w:adjustRightInd w:val="0"/>
              <w:spacing w:line="360" w:lineRule="auto"/>
              <w:jc w:val="left"/>
              <w:rPr>
                <w:rFonts w:asciiTheme="minorEastAsia" w:hAnsiTheme="minorEastAsia" w:cs="Times"/>
                <w:kern w:val="0"/>
              </w:rPr>
            </w:pPr>
            <w:r w:rsidRPr="00D5541F">
              <w:rPr>
                <w:rFonts w:asciiTheme="minorEastAsia" w:hAnsiTheme="minorEastAsia" w:cs="Times"/>
                <w:noProof/>
                <w:kern w:val="0"/>
              </w:rPr>
              <w:drawing>
                <wp:inline distT="0" distB="0" distL="0" distR="0">
                  <wp:extent cx="3619500" cy="2152706"/>
                  <wp:effectExtent l="1905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931" cy="2158910"/>
                          </a:xfrm>
                          <a:prstGeom prst="rect">
                            <a:avLst/>
                          </a:prstGeom>
                          <a:noFill/>
                          <a:ln>
                            <a:noFill/>
                          </a:ln>
                        </pic:spPr>
                      </pic:pic>
                    </a:graphicData>
                  </a:graphic>
                </wp:inline>
              </w:drawing>
            </w:r>
            <w:r w:rsidRPr="00D5541F">
              <w:rPr>
                <w:rFonts w:asciiTheme="minorEastAsia" w:hAnsiTheme="minorEastAsia" w:cs="Times"/>
                <w:kern w:val="0"/>
              </w:rPr>
              <w:t xml:space="preserve"> </w:t>
            </w:r>
          </w:p>
        </w:tc>
      </w:tr>
      <w:tr w:rsidR="00372B6E" w:rsidRPr="00D5541F" w:rsidTr="002465AA">
        <w:trPr>
          <w:trHeight w:val="890"/>
          <w:jc w:val="center"/>
        </w:trPr>
        <w:tc>
          <w:tcPr>
            <w:tcW w:w="2093" w:type="dxa"/>
            <w:vAlign w:val="center"/>
          </w:tcPr>
          <w:p w:rsidR="00372B6E" w:rsidRPr="00A43807" w:rsidRDefault="00372B6E" w:rsidP="002465AA">
            <w:pPr>
              <w:widowControl/>
              <w:autoSpaceDE w:val="0"/>
              <w:autoSpaceDN w:val="0"/>
              <w:adjustRightInd w:val="0"/>
              <w:spacing w:line="360" w:lineRule="auto"/>
              <w:jc w:val="center"/>
              <w:rPr>
                <w:rFonts w:asciiTheme="minorEastAsia" w:hAnsiTheme="minorEastAsia" w:cs="宋体"/>
                <w:kern w:val="0"/>
              </w:rPr>
            </w:pPr>
            <w:r w:rsidRPr="00A43807">
              <w:rPr>
                <w:rFonts w:asciiTheme="minorEastAsia" w:hAnsiTheme="minorEastAsia" w:cs="宋体" w:hint="eastAsia"/>
                <w:kern w:val="0"/>
              </w:rPr>
              <w:t>配置</w:t>
            </w:r>
          </w:p>
        </w:tc>
        <w:tc>
          <w:tcPr>
            <w:tcW w:w="6379" w:type="dxa"/>
          </w:tcPr>
          <w:p w:rsidR="00372B6E" w:rsidRPr="00A43807" w:rsidRDefault="00372B6E" w:rsidP="00BE427A">
            <w:pPr>
              <w:widowControl/>
              <w:autoSpaceDE w:val="0"/>
              <w:autoSpaceDN w:val="0"/>
              <w:adjustRightInd w:val="0"/>
              <w:spacing w:line="360" w:lineRule="auto"/>
              <w:jc w:val="left"/>
              <w:rPr>
                <w:rFonts w:asciiTheme="minorEastAsia" w:hAnsiTheme="minorEastAsia" w:cs="宋体"/>
                <w:kern w:val="0"/>
              </w:rPr>
            </w:pPr>
            <w:r w:rsidRPr="00A43807">
              <w:rPr>
                <w:rFonts w:asciiTheme="minorEastAsia" w:hAnsiTheme="minorEastAsia" w:cs="宋体"/>
                <w:kern w:val="0"/>
              </w:rPr>
              <w:t xml:space="preserve">CPU:i7 6 </w:t>
            </w:r>
            <w:r w:rsidRPr="00D5541F">
              <w:rPr>
                <w:rFonts w:asciiTheme="minorEastAsia" w:hAnsiTheme="minorEastAsia" w:cs="宋体" w:hint="eastAsia"/>
                <w:kern w:val="0"/>
              </w:rPr>
              <w:t>核</w:t>
            </w:r>
            <w:r w:rsidR="00163AD5">
              <w:rPr>
                <w:rFonts w:asciiTheme="minorEastAsia" w:hAnsiTheme="minorEastAsia" w:cs="宋体" w:hint="eastAsia"/>
                <w:kern w:val="0"/>
              </w:rPr>
              <w:t>，</w:t>
            </w:r>
            <w:r w:rsidRPr="00D5541F">
              <w:rPr>
                <w:rFonts w:asciiTheme="minorEastAsia" w:hAnsiTheme="minorEastAsia" w:cs="宋体" w:hint="eastAsia"/>
                <w:kern w:val="0"/>
              </w:rPr>
              <w:t>显卡</w:t>
            </w:r>
            <w:r w:rsidRPr="00D5541F">
              <w:rPr>
                <w:rFonts w:asciiTheme="minorEastAsia" w:hAnsiTheme="minorEastAsia" w:cs="宋体"/>
                <w:kern w:val="0"/>
              </w:rPr>
              <w:t>:</w:t>
            </w:r>
            <w:r w:rsidRPr="00A43807">
              <w:rPr>
                <w:rFonts w:asciiTheme="minorEastAsia" w:hAnsiTheme="minorEastAsia" w:cs="宋体"/>
                <w:kern w:val="0"/>
              </w:rPr>
              <w:t xml:space="preserve">≥2G </w:t>
            </w:r>
            <w:r w:rsidRPr="00D5541F">
              <w:rPr>
                <w:rFonts w:asciiTheme="minorEastAsia" w:hAnsiTheme="minorEastAsia" w:cs="宋体" w:hint="eastAsia"/>
                <w:kern w:val="0"/>
              </w:rPr>
              <w:t>显存</w:t>
            </w:r>
            <w:r w:rsidRPr="00D5541F">
              <w:rPr>
                <w:rFonts w:asciiTheme="minorEastAsia" w:hAnsiTheme="minorEastAsia" w:cs="宋体"/>
                <w:kern w:val="0"/>
              </w:rPr>
              <w:t>,</w:t>
            </w:r>
            <w:r w:rsidRPr="00D5541F">
              <w:rPr>
                <w:rFonts w:asciiTheme="minorEastAsia" w:hAnsiTheme="minorEastAsia" w:cs="宋体" w:hint="eastAsia"/>
                <w:kern w:val="0"/>
              </w:rPr>
              <w:t>内存</w:t>
            </w:r>
            <w:r w:rsidRPr="00D5541F">
              <w:rPr>
                <w:rFonts w:asciiTheme="minorEastAsia" w:hAnsiTheme="minorEastAsia" w:cs="宋体"/>
                <w:kern w:val="0"/>
              </w:rPr>
              <w:t>:</w:t>
            </w:r>
            <w:r w:rsidRPr="00A43807">
              <w:rPr>
                <w:rFonts w:asciiTheme="minorEastAsia" w:hAnsiTheme="minorEastAsia" w:cs="宋体"/>
                <w:kern w:val="0"/>
              </w:rPr>
              <w:t>≥8GB</w:t>
            </w:r>
            <w:r w:rsidR="00843284">
              <w:rPr>
                <w:rFonts w:asciiTheme="minorEastAsia" w:hAnsiTheme="minorEastAsia" w:cs="宋体" w:hint="eastAsia"/>
                <w:kern w:val="0"/>
              </w:rPr>
              <w:t>，</w:t>
            </w:r>
            <w:r w:rsidRPr="00D5541F">
              <w:rPr>
                <w:rFonts w:asciiTheme="minorEastAsia" w:hAnsiTheme="minorEastAsia" w:cs="宋体" w:hint="eastAsia"/>
                <w:kern w:val="0"/>
              </w:rPr>
              <w:t>硬盘</w:t>
            </w:r>
            <w:r w:rsidRPr="00D5541F">
              <w:rPr>
                <w:rFonts w:asciiTheme="minorEastAsia" w:hAnsiTheme="minorEastAsia" w:cs="宋体"/>
                <w:kern w:val="0"/>
              </w:rPr>
              <w:t>:</w:t>
            </w:r>
            <w:r w:rsidRPr="00A43807">
              <w:rPr>
                <w:rFonts w:asciiTheme="minorEastAsia" w:hAnsiTheme="minorEastAsia" w:cs="宋体"/>
                <w:kern w:val="0"/>
              </w:rPr>
              <w:t>≥2T</w:t>
            </w:r>
            <w:r w:rsidR="002465AA">
              <w:rPr>
                <w:rFonts w:asciiTheme="minorEastAsia" w:hAnsiTheme="minorEastAsia" w:cs="宋体" w:hint="eastAsia"/>
                <w:kern w:val="0"/>
              </w:rPr>
              <w:t>；</w:t>
            </w:r>
            <w:r w:rsidRPr="00D5541F">
              <w:rPr>
                <w:rFonts w:asciiTheme="minorEastAsia" w:hAnsiTheme="minorEastAsia" w:cs="宋体" w:hint="eastAsia"/>
                <w:kern w:val="0"/>
              </w:rPr>
              <w:t>高速企业级</w:t>
            </w:r>
            <w:r w:rsidRPr="00D5541F">
              <w:rPr>
                <w:rFonts w:asciiTheme="minorEastAsia" w:hAnsiTheme="minorEastAsia" w:cs="宋体"/>
                <w:kern w:val="0"/>
              </w:rPr>
              <w:t xml:space="preserve"> </w:t>
            </w:r>
            <w:r w:rsidRPr="00A43807">
              <w:rPr>
                <w:rFonts w:asciiTheme="minorEastAsia" w:hAnsiTheme="minorEastAsia" w:cs="宋体"/>
                <w:kern w:val="0"/>
              </w:rPr>
              <w:t>SATA</w:t>
            </w:r>
            <w:r w:rsidRPr="00D5541F">
              <w:rPr>
                <w:rFonts w:asciiTheme="minorEastAsia" w:hAnsiTheme="minorEastAsia" w:cs="宋体"/>
                <w:kern w:val="0"/>
              </w:rPr>
              <w:t>,</w:t>
            </w:r>
            <w:r w:rsidRPr="00A43807">
              <w:rPr>
                <w:rFonts w:asciiTheme="minorEastAsia" w:hAnsiTheme="minorEastAsia" w:cs="宋体"/>
                <w:kern w:val="0"/>
              </w:rPr>
              <w:t xml:space="preserve">550W </w:t>
            </w:r>
            <w:r w:rsidRPr="00D5541F">
              <w:rPr>
                <w:rFonts w:asciiTheme="minorEastAsia" w:hAnsiTheme="minorEastAsia" w:cs="宋体" w:hint="eastAsia"/>
                <w:kern w:val="0"/>
              </w:rPr>
              <w:t>电源</w:t>
            </w:r>
            <w:r w:rsidR="00BE427A">
              <w:rPr>
                <w:rFonts w:asciiTheme="minorEastAsia" w:hAnsiTheme="minorEastAsia" w:cs="宋体" w:hint="eastAsia"/>
                <w:kern w:val="0"/>
              </w:rPr>
              <w:t>。</w:t>
            </w:r>
          </w:p>
        </w:tc>
      </w:tr>
      <w:tr w:rsidR="00372B6E" w:rsidRPr="00D5541F" w:rsidTr="002465AA">
        <w:trPr>
          <w:trHeight w:val="780"/>
          <w:jc w:val="center"/>
        </w:trPr>
        <w:tc>
          <w:tcPr>
            <w:tcW w:w="2093" w:type="dxa"/>
            <w:vAlign w:val="center"/>
          </w:tcPr>
          <w:p w:rsidR="00372B6E" w:rsidRPr="00A43807" w:rsidRDefault="00372B6E" w:rsidP="002465AA">
            <w:pPr>
              <w:widowControl/>
              <w:autoSpaceDE w:val="0"/>
              <w:autoSpaceDN w:val="0"/>
              <w:adjustRightInd w:val="0"/>
              <w:spacing w:line="360" w:lineRule="auto"/>
              <w:jc w:val="center"/>
              <w:rPr>
                <w:rFonts w:asciiTheme="minorEastAsia" w:hAnsiTheme="minorEastAsia" w:cs="宋体"/>
                <w:kern w:val="0"/>
              </w:rPr>
            </w:pPr>
            <w:r w:rsidRPr="00A43807">
              <w:rPr>
                <w:rFonts w:asciiTheme="minorEastAsia" w:hAnsiTheme="minorEastAsia" w:cs="宋体" w:hint="eastAsia"/>
                <w:kern w:val="0"/>
              </w:rPr>
              <w:lastRenderedPageBreak/>
              <w:t>支持视频格式</w:t>
            </w:r>
          </w:p>
        </w:tc>
        <w:tc>
          <w:tcPr>
            <w:tcW w:w="6379" w:type="dxa"/>
          </w:tcPr>
          <w:p w:rsidR="00372B6E" w:rsidRPr="00A43807" w:rsidRDefault="00372B6E" w:rsidP="00BE427A">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1080/60p</w:t>
            </w:r>
            <w:r w:rsidR="002465AA">
              <w:rPr>
                <w:rFonts w:asciiTheme="minorEastAsia" w:hAnsiTheme="minorEastAsia" w:cs="宋体" w:hint="eastAsia"/>
                <w:kern w:val="0"/>
              </w:rPr>
              <w:t>、</w:t>
            </w:r>
            <w:r w:rsidRPr="00D5541F">
              <w:rPr>
                <w:rFonts w:asciiTheme="minorEastAsia" w:hAnsiTheme="minorEastAsia" w:cs="宋体"/>
                <w:kern w:val="0"/>
              </w:rPr>
              <w:t>1080/24p</w:t>
            </w:r>
            <w:r w:rsidR="002465AA">
              <w:rPr>
                <w:rFonts w:asciiTheme="minorEastAsia" w:hAnsiTheme="minorEastAsia" w:cs="宋体" w:hint="eastAsia"/>
                <w:kern w:val="0"/>
              </w:rPr>
              <w:t>、</w:t>
            </w:r>
            <w:r w:rsidRPr="00D5541F">
              <w:rPr>
                <w:rFonts w:asciiTheme="minorEastAsia" w:hAnsiTheme="minorEastAsia" w:cs="宋体"/>
                <w:kern w:val="0"/>
              </w:rPr>
              <w:t>1080/60i 720/60p</w:t>
            </w:r>
            <w:r w:rsidR="002465AA">
              <w:rPr>
                <w:rFonts w:asciiTheme="minorEastAsia" w:hAnsiTheme="minorEastAsia" w:cs="宋体" w:hint="eastAsia"/>
                <w:kern w:val="0"/>
              </w:rPr>
              <w:t>、</w:t>
            </w:r>
            <w:r w:rsidRPr="00D5541F">
              <w:rPr>
                <w:rFonts w:asciiTheme="minorEastAsia" w:hAnsiTheme="minorEastAsia" w:cs="宋体"/>
                <w:kern w:val="0"/>
              </w:rPr>
              <w:t>720/30p</w:t>
            </w:r>
            <w:r w:rsidR="002465AA">
              <w:rPr>
                <w:rFonts w:asciiTheme="minorEastAsia" w:hAnsiTheme="minorEastAsia" w:cs="宋体" w:hint="eastAsia"/>
                <w:kern w:val="0"/>
              </w:rPr>
              <w:t>、</w:t>
            </w:r>
            <w:r w:rsidRPr="00D5541F">
              <w:rPr>
                <w:rFonts w:asciiTheme="minorEastAsia" w:hAnsiTheme="minorEastAsia" w:cs="宋体"/>
                <w:kern w:val="0"/>
              </w:rPr>
              <w:t>720/24p 480/60i</w:t>
            </w:r>
            <w:r w:rsidR="00BE427A">
              <w:rPr>
                <w:rFonts w:asciiTheme="minorEastAsia" w:hAnsiTheme="minorEastAsia" w:cs="宋体" w:hint="eastAsia"/>
                <w:kern w:val="0"/>
              </w:rPr>
              <w:t>。</w:t>
            </w:r>
          </w:p>
        </w:tc>
      </w:tr>
      <w:tr w:rsidR="00372B6E" w:rsidRPr="00D5541F" w:rsidTr="00BE427A">
        <w:trPr>
          <w:jc w:val="center"/>
        </w:trPr>
        <w:tc>
          <w:tcPr>
            <w:tcW w:w="2093" w:type="dxa"/>
            <w:vAlign w:val="center"/>
          </w:tcPr>
          <w:p w:rsidR="00372B6E" w:rsidRPr="00A43807" w:rsidRDefault="00372B6E" w:rsidP="002465AA">
            <w:pPr>
              <w:widowControl/>
              <w:autoSpaceDE w:val="0"/>
              <w:autoSpaceDN w:val="0"/>
              <w:adjustRightInd w:val="0"/>
              <w:spacing w:line="360" w:lineRule="auto"/>
              <w:jc w:val="center"/>
              <w:rPr>
                <w:rFonts w:asciiTheme="minorEastAsia" w:hAnsiTheme="minorEastAsia" w:cs="宋体"/>
                <w:kern w:val="0"/>
              </w:rPr>
            </w:pPr>
            <w:r w:rsidRPr="00A43807">
              <w:rPr>
                <w:rFonts w:asciiTheme="minorEastAsia" w:hAnsiTheme="minorEastAsia" w:cs="宋体" w:hint="eastAsia"/>
                <w:kern w:val="0"/>
              </w:rPr>
              <w:t>视频处理</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D5541F">
              <w:rPr>
                <w:rFonts w:asciiTheme="minorEastAsia" w:hAnsiTheme="minorEastAsia" w:cs="宋体"/>
                <w:kern w:val="0"/>
              </w:rPr>
              <w:t>4:2:2</w:t>
            </w:r>
            <w:r w:rsidR="002465AA">
              <w:rPr>
                <w:rFonts w:asciiTheme="minorEastAsia" w:hAnsiTheme="minorEastAsia" w:cs="宋体" w:hint="eastAsia"/>
                <w:kern w:val="0"/>
              </w:rPr>
              <w:t>，</w:t>
            </w:r>
            <w:r w:rsidRPr="00D5541F">
              <w:rPr>
                <w:rFonts w:asciiTheme="minorEastAsia" w:hAnsiTheme="minorEastAsia" w:cs="宋体"/>
                <w:kern w:val="0"/>
              </w:rPr>
              <w:t>32-</w:t>
            </w:r>
            <w:r w:rsidRPr="00D5541F">
              <w:rPr>
                <w:rFonts w:asciiTheme="minorEastAsia" w:hAnsiTheme="minorEastAsia" w:cs="宋体" w:hint="eastAsia"/>
                <w:kern w:val="0"/>
              </w:rPr>
              <w:t>位浮点运算</w:t>
            </w:r>
            <w:r w:rsidRPr="00D5541F">
              <w:rPr>
                <w:rFonts w:asciiTheme="minorEastAsia" w:hAnsiTheme="minorEastAsia" w:cs="宋体"/>
                <w:kern w:val="0"/>
              </w:rPr>
              <w:t xml:space="preserve"> </w:t>
            </w:r>
          </w:p>
        </w:tc>
      </w:tr>
      <w:tr w:rsidR="00372B6E" w:rsidRPr="00D5541F" w:rsidTr="00BE427A">
        <w:trPr>
          <w:trHeight w:val="505"/>
          <w:jc w:val="center"/>
        </w:trPr>
        <w:tc>
          <w:tcPr>
            <w:tcW w:w="2093" w:type="dxa"/>
            <w:vAlign w:val="center"/>
          </w:tcPr>
          <w:p w:rsidR="00372B6E" w:rsidRPr="00A43807" w:rsidRDefault="00372B6E" w:rsidP="002465AA">
            <w:pPr>
              <w:widowControl/>
              <w:autoSpaceDE w:val="0"/>
              <w:autoSpaceDN w:val="0"/>
              <w:adjustRightInd w:val="0"/>
              <w:spacing w:line="360" w:lineRule="auto"/>
              <w:jc w:val="center"/>
              <w:rPr>
                <w:rFonts w:asciiTheme="minorEastAsia" w:hAnsiTheme="minorEastAsia" w:cs="宋体"/>
                <w:kern w:val="0"/>
              </w:rPr>
            </w:pPr>
            <w:r w:rsidRPr="00A43807">
              <w:rPr>
                <w:rFonts w:asciiTheme="minorEastAsia" w:hAnsiTheme="minorEastAsia" w:cs="宋体" w:hint="eastAsia"/>
                <w:kern w:val="0"/>
              </w:rPr>
              <w:t>扣像性能</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A43807">
              <w:rPr>
                <w:rFonts w:asciiTheme="minorEastAsia" w:hAnsiTheme="minorEastAsia" w:cs="宋体"/>
                <w:noProof/>
                <w:kern w:val="0"/>
              </w:rPr>
              <w:drawing>
                <wp:inline distT="0" distB="0" distL="0" distR="0">
                  <wp:extent cx="10160" cy="10160"/>
                  <wp:effectExtent l="0" t="0" r="0" b="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D5541F">
              <w:rPr>
                <w:rFonts w:asciiTheme="minorEastAsia" w:hAnsiTheme="minorEastAsia" w:cs="宋体"/>
                <w:kern w:val="0"/>
              </w:rPr>
              <w:t>3</w:t>
            </w:r>
            <w:r w:rsidRPr="00D5541F">
              <w:rPr>
                <w:rFonts w:asciiTheme="minorEastAsia" w:hAnsiTheme="minorEastAsia" w:cs="宋体" w:hint="eastAsia"/>
                <w:kern w:val="0"/>
              </w:rPr>
              <w:t>通道</w:t>
            </w:r>
            <w:proofErr w:type="spellStart"/>
            <w:r w:rsidRPr="00D5541F">
              <w:rPr>
                <w:rFonts w:asciiTheme="minorEastAsia" w:hAnsiTheme="minorEastAsia" w:cs="宋体"/>
                <w:kern w:val="0"/>
              </w:rPr>
              <w:t>ThunderMatte</w:t>
            </w:r>
            <w:proofErr w:type="spellEnd"/>
            <w:r w:rsidRPr="00D5541F">
              <w:rPr>
                <w:rFonts w:asciiTheme="minorEastAsia" w:hAnsiTheme="minorEastAsia" w:cs="宋体" w:hint="eastAsia"/>
                <w:kern w:val="0"/>
              </w:rPr>
              <w:t>高精度抠像</w:t>
            </w:r>
            <w:r w:rsidRPr="00D5541F">
              <w:rPr>
                <w:rFonts w:asciiTheme="minorEastAsia" w:hAnsiTheme="minorEastAsia" w:cs="宋体"/>
                <w:kern w:val="0"/>
              </w:rPr>
              <w:t xml:space="preserve"> </w:t>
            </w:r>
          </w:p>
        </w:tc>
      </w:tr>
      <w:tr w:rsidR="00372B6E" w:rsidRPr="00D5541F" w:rsidTr="00BE427A">
        <w:trPr>
          <w:trHeight w:val="515"/>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Times" w:hint="eastAsia"/>
                <w:kern w:val="0"/>
              </w:rPr>
              <w:t>虚拟场景数量</w:t>
            </w:r>
          </w:p>
        </w:tc>
        <w:tc>
          <w:tcPr>
            <w:tcW w:w="6379" w:type="dxa"/>
            <w:vAlign w:val="center"/>
          </w:tcPr>
          <w:p w:rsidR="00372B6E" w:rsidRPr="00D5541F" w:rsidRDefault="00372B6E" w:rsidP="00BE427A">
            <w:pPr>
              <w:widowControl/>
              <w:autoSpaceDE w:val="0"/>
              <w:autoSpaceDN w:val="0"/>
              <w:adjustRightInd w:val="0"/>
              <w:spacing w:after="240" w:line="360" w:lineRule="auto"/>
              <w:rPr>
                <w:rFonts w:asciiTheme="minorEastAsia" w:hAnsiTheme="minorEastAsia" w:cs="Times"/>
                <w:kern w:val="0"/>
              </w:rPr>
            </w:pPr>
            <w:r w:rsidRPr="00D5541F">
              <w:rPr>
                <w:rFonts w:asciiTheme="minorEastAsia" w:hAnsiTheme="minorEastAsia" w:cs="宋体"/>
                <w:kern w:val="0"/>
              </w:rPr>
              <w:t xml:space="preserve">&gt;20 </w:t>
            </w:r>
          </w:p>
        </w:tc>
      </w:tr>
      <w:tr w:rsidR="00372B6E" w:rsidRPr="00D5541F" w:rsidTr="002465AA">
        <w:trPr>
          <w:jc w:val="center"/>
        </w:trPr>
        <w:tc>
          <w:tcPr>
            <w:tcW w:w="2093" w:type="dxa"/>
            <w:vAlign w:val="center"/>
          </w:tcPr>
          <w:p w:rsidR="00C42A81" w:rsidRDefault="00C42A81" w:rsidP="002465AA">
            <w:pPr>
              <w:widowControl/>
              <w:autoSpaceDE w:val="0"/>
              <w:autoSpaceDN w:val="0"/>
              <w:adjustRightInd w:val="0"/>
              <w:spacing w:after="240" w:line="360" w:lineRule="auto"/>
              <w:jc w:val="center"/>
              <w:rPr>
                <w:rFonts w:asciiTheme="minorEastAsia" w:hAnsiTheme="minorEastAsia" w:cs="宋体"/>
                <w:kern w:val="0"/>
              </w:rPr>
            </w:pPr>
          </w:p>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t>虚拟场景功能</w:t>
            </w:r>
          </w:p>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p>
        </w:tc>
        <w:tc>
          <w:tcPr>
            <w:tcW w:w="6379" w:type="dxa"/>
          </w:tcPr>
          <w:p w:rsidR="00372B6E"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hint="eastAsia"/>
                <w:kern w:val="0"/>
              </w:rPr>
              <w:t>自动推拉摇移镜头</w:t>
            </w:r>
            <w:r w:rsidRPr="00D5541F">
              <w:rPr>
                <w:rFonts w:asciiTheme="minorEastAsia" w:hAnsiTheme="minorEastAsia" w:cs="宋体"/>
                <w:kern w:val="0"/>
              </w:rPr>
              <w:t>,</w:t>
            </w:r>
            <w:r w:rsidRPr="00D5541F">
              <w:rPr>
                <w:rFonts w:asciiTheme="minorEastAsia" w:hAnsiTheme="minorEastAsia" w:cs="宋体" w:hint="eastAsia"/>
                <w:kern w:val="0"/>
              </w:rPr>
              <w:t>模拟摇臂推拉摇移十二机位定位</w:t>
            </w:r>
            <w:r w:rsidRPr="00D5541F">
              <w:rPr>
                <w:rFonts w:asciiTheme="minorEastAsia" w:hAnsiTheme="minorEastAsia" w:cs="宋体"/>
                <w:kern w:val="0"/>
              </w:rPr>
              <w:t xml:space="preserve">; </w:t>
            </w:r>
            <w:r w:rsidRPr="00D5541F">
              <w:rPr>
                <w:rFonts w:asciiTheme="minorEastAsia" w:hAnsiTheme="minorEastAsia" w:cs="宋体" w:hint="eastAsia"/>
                <w:kern w:val="0"/>
              </w:rPr>
              <w:t>所有在场景中的视频源都可以调整定位</w:t>
            </w:r>
            <w:r w:rsidRPr="00D5541F">
              <w:rPr>
                <w:rFonts w:asciiTheme="minorEastAsia" w:hAnsiTheme="minorEastAsia" w:cs="宋体"/>
                <w:kern w:val="0"/>
              </w:rPr>
              <w:t>,</w:t>
            </w:r>
            <w:r w:rsidRPr="00D5541F">
              <w:rPr>
                <w:rFonts w:asciiTheme="minorEastAsia" w:hAnsiTheme="minorEastAsia" w:cs="宋体" w:hint="eastAsia"/>
                <w:kern w:val="0"/>
              </w:rPr>
              <w:t>大小</w:t>
            </w:r>
            <w:r w:rsidRPr="00D5541F">
              <w:rPr>
                <w:rFonts w:asciiTheme="minorEastAsia" w:hAnsiTheme="minorEastAsia" w:cs="宋体"/>
                <w:kern w:val="0"/>
              </w:rPr>
              <w:t>,</w:t>
            </w:r>
            <w:r w:rsidRPr="00D5541F">
              <w:rPr>
                <w:rFonts w:asciiTheme="minorEastAsia" w:hAnsiTheme="minorEastAsia" w:cs="宋体" w:hint="eastAsia"/>
                <w:kern w:val="0"/>
              </w:rPr>
              <w:t>裁切和</w:t>
            </w:r>
            <w:r w:rsidRPr="00D5541F">
              <w:rPr>
                <w:rFonts w:asciiTheme="minorEastAsia" w:hAnsiTheme="minorEastAsia" w:cs="宋体"/>
                <w:kern w:val="0"/>
              </w:rPr>
              <w:t xml:space="preserve"> 3D </w:t>
            </w:r>
            <w:r w:rsidRPr="00D5541F">
              <w:rPr>
                <w:rFonts w:asciiTheme="minorEastAsia" w:hAnsiTheme="minorEastAsia" w:cs="宋体" w:hint="eastAsia"/>
                <w:kern w:val="0"/>
              </w:rPr>
              <w:t>旋转。</w:t>
            </w:r>
            <w:r w:rsidRPr="00D5541F">
              <w:rPr>
                <w:rFonts w:asciiTheme="minorEastAsia" w:hAnsiTheme="minorEastAsia" w:cs="宋体"/>
                <w:kern w:val="0"/>
              </w:rPr>
              <w:t xml:space="preserve"> </w:t>
            </w:r>
            <w:r w:rsidRPr="00D5541F">
              <w:rPr>
                <w:rFonts w:asciiTheme="minorEastAsia" w:hAnsiTheme="minorEastAsia" w:cs="宋体" w:hint="eastAsia"/>
                <w:kern w:val="0"/>
              </w:rPr>
              <w:t>单摄像机多角度间切换</w:t>
            </w:r>
            <w:r w:rsidRPr="00D5541F">
              <w:rPr>
                <w:rFonts w:ascii="MS Mincho" w:eastAsia="MS Mincho" w:hAnsi="MS Mincho" w:cs="MS Mincho" w:hint="eastAsia"/>
                <w:kern w:val="0"/>
              </w:rPr>
              <w:t> </w:t>
            </w:r>
            <w:r w:rsidRPr="00D5541F">
              <w:rPr>
                <w:rFonts w:ascii="宋体" w:eastAsia="宋体" w:hAnsi="宋体" w:cs="宋体" w:hint="eastAsia"/>
                <w:kern w:val="0"/>
              </w:rPr>
              <w:t>单机位多场景切换</w:t>
            </w:r>
            <w:r w:rsidR="002465AA">
              <w:rPr>
                <w:rFonts w:asciiTheme="minorEastAsia" w:hAnsiTheme="minorEastAsia" w:cs="宋体" w:hint="eastAsia"/>
                <w:kern w:val="0"/>
              </w:rPr>
              <w:t>。</w:t>
            </w:r>
          </w:p>
          <w:p w:rsidR="00372B6E" w:rsidRPr="00D5541F" w:rsidRDefault="00372B6E" w:rsidP="002465AA">
            <w:pPr>
              <w:widowControl/>
              <w:autoSpaceDE w:val="0"/>
              <w:autoSpaceDN w:val="0"/>
              <w:adjustRightInd w:val="0"/>
              <w:spacing w:line="360" w:lineRule="auto"/>
              <w:jc w:val="left"/>
              <w:rPr>
                <w:rFonts w:asciiTheme="minorEastAsia" w:hAnsiTheme="minorEastAsia" w:cs="Times"/>
                <w:kern w:val="0"/>
              </w:rPr>
            </w:pPr>
            <w:r w:rsidRPr="00D5541F">
              <w:rPr>
                <w:rFonts w:asciiTheme="minorEastAsia" w:hAnsiTheme="minorEastAsia" w:cs="宋体" w:hint="eastAsia"/>
                <w:kern w:val="0"/>
              </w:rPr>
              <w:t>多机位多角度切换</w:t>
            </w:r>
            <w:r w:rsidRPr="00D5541F">
              <w:rPr>
                <w:rFonts w:ascii="MS Mincho" w:eastAsia="MS Mincho" w:hAnsi="MS Mincho" w:cs="MS Mincho" w:hint="eastAsia"/>
                <w:kern w:val="0"/>
              </w:rPr>
              <w:t> </w:t>
            </w:r>
            <w:r w:rsidRPr="00D5541F">
              <w:rPr>
                <w:rFonts w:ascii="宋体" w:eastAsia="宋体" w:hAnsi="宋体" w:cs="宋体" w:hint="eastAsia"/>
                <w:kern w:val="0"/>
              </w:rPr>
              <w:t>多机位多场景切换场景任意搭建</w:t>
            </w:r>
            <w:r w:rsidR="002465AA">
              <w:rPr>
                <w:rFonts w:ascii="MS Mincho" w:hAnsi="MS Mincho" w:cs="MS Mincho" w:hint="eastAsia"/>
                <w:kern w:val="0"/>
              </w:rPr>
              <w:t>，</w:t>
            </w:r>
            <w:r w:rsidRPr="00D5541F">
              <w:rPr>
                <w:rFonts w:ascii="宋体" w:eastAsia="宋体" w:hAnsi="宋体" w:cs="宋体" w:hint="eastAsia"/>
                <w:kern w:val="0"/>
              </w:rPr>
              <w:t>专业曲线调色功能</w:t>
            </w:r>
            <w:r w:rsidRPr="00D5541F">
              <w:rPr>
                <w:rFonts w:ascii="MS Mincho" w:eastAsia="MS Mincho" w:hAnsi="MS Mincho" w:cs="MS Mincho" w:hint="eastAsia"/>
                <w:kern w:val="0"/>
              </w:rPr>
              <w:t> </w:t>
            </w:r>
            <w:r w:rsidRPr="00D5541F">
              <w:rPr>
                <w:rFonts w:ascii="宋体" w:eastAsia="宋体" w:hAnsi="宋体" w:cs="宋体" w:hint="eastAsia"/>
                <w:kern w:val="0"/>
              </w:rPr>
              <w:t>几十种三维特效、完美炫动</w:t>
            </w:r>
            <w:r w:rsidRPr="00D5541F">
              <w:rPr>
                <w:rFonts w:ascii="MS Mincho" w:eastAsia="MS Mincho" w:hAnsi="MS Mincho" w:cs="MS Mincho" w:hint="eastAsia"/>
                <w:kern w:val="0"/>
              </w:rPr>
              <w:t> </w:t>
            </w:r>
            <w:r w:rsidRPr="00D5541F">
              <w:rPr>
                <w:rFonts w:ascii="宋体" w:eastAsia="宋体" w:hAnsi="宋体" w:cs="宋体" w:hint="eastAsia"/>
                <w:kern w:val="0"/>
              </w:rPr>
              <w:t>实时抓拍精彩瞬间</w:t>
            </w:r>
            <w:r w:rsidRPr="00D5541F">
              <w:rPr>
                <w:rFonts w:asciiTheme="minorEastAsia" w:hAnsiTheme="minorEastAsia" w:cs="宋体"/>
                <w:kern w:val="0"/>
              </w:rPr>
              <w:t xml:space="preserve"> </w:t>
            </w:r>
            <w:r w:rsidRPr="00D5541F">
              <w:rPr>
                <w:rFonts w:asciiTheme="minorEastAsia" w:hAnsiTheme="minorEastAsia" w:cs="宋体" w:hint="eastAsia"/>
                <w:kern w:val="0"/>
              </w:rPr>
              <w:t>提供丰富的场景素材</w:t>
            </w:r>
            <w:r w:rsidRPr="00D5541F">
              <w:rPr>
                <w:rFonts w:asciiTheme="minorEastAsia" w:hAnsiTheme="minorEastAsia" w:cs="宋体"/>
                <w:kern w:val="0"/>
              </w:rPr>
              <w:t>:</w:t>
            </w:r>
            <w:r w:rsidRPr="00D5541F">
              <w:rPr>
                <w:rFonts w:asciiTheme="minorEastAsia" w:hAnsiTheme="minorEastAsia" w:cs="宋体" w:hint="eastAsia"/>
                <w:kern w:val="0"/>
              </w:rPr>
              <w:t>桌子、地面、灯、天空、顶、树木、载具、</w:t>
            </w:r>
            <w:r w:rsidRPr="00D5541F">
              <w:rPr>
                <w:rFonts w:asciiTheme="minorEastAsia" w:hAnsiTheme="minorEastAsia" w:cs="宋体"/>
                <w:kern w:val="0"/>
              </w:rPr>
              <w:t xml:space="preserve"> </w:t>
            </w:r>
            <w:r w:rsidRPr="00D5541F">
              <w:rPr>
                <w:rFonts w:asciiTheme="minorEastAsia" w:hAnsiTheme="minorEastAsia" w:cs="宋体" w:hint="eastAsia"/>
                <w:kern w:val="0"/>
              </w:rPr>
              <w:t>标志、动画、轨迹等不同种类的上千种。</w:t>
            </w:r>
            <w:r w:rsidRPr="00D5541F">
              <w:rPr>
                <w:rFonts w:asciiTheme="minorEastAsia" w:hAnsiTheme="minorEastAsia" w:cs="宋体"/>
                <w:kern w:val="0"/>
              </w:rPr>
              <w:t xml:space="preserve"> </w:t>
            </w:r>
          </w:p>
        </w:tc>
      </w:tr>
      <w:tr w:rsidR="00372B6E" w:rsidRPr="00D5541F" w:rsidTr="002465AA">
        <w:trPr>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Times" w:hint="eastAsia"/>
                <w:kern w:val="0"/>
              </w:rPr>
              <w:t>视频输入</w:t>
            </w:r>
          </w:p>
        </w:tc>
        <w:tc>
          <w:tcPr>
            <w:tcW w:w="6379" w:type="dxa"/>
          </w:tcPr>
          <w:p w:rsidR="00372B6E" w:rsidRPr="00D5541F"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 xml:space="preserve">3 </w:t>
            </w:r>
            <w:r w:rsidRPr="00D5541F">
              <w:rPr>
                <w:rFonts w:asciiTheme="minorEastAsia" w:hAnsiTheme="minorEastAsia" w:cs="宋体" w:hint="eastAsia"/>
                <w:kern w:val="0"/>
              </w:rPr>
              <w:t>路高标清</w:t>
            </w:r>
            <w:r w:rsidRPr="00D5541F">
              <w:rPr>
                <w:rFonts w:asciiTheme="minorEastAsia" w:hAnsiTheme="minorEastAsia" w:cs="宋体"/>
                <w:kern w:val="0"/>
              </w:rPr>
              <w:t xml:space="preserve"> SDI</w:t>
            </w:r>
            <w:r w:rsidRPr="00D5541F">
              <w:rPr>
                <w:rFonts w:asciiTheme="minorEastAsia" w:hAnsiTheme="minorEastAsia" w:cs="宋体" w:hint="eastAsia"/>
                <w:kern w:val="0"/>
              </w:rPr>
              <w:t> </w:t>
            </w:r>
            <w:r w:rsidR="00F025F4">
              <w:rPr>
                <w:rFonts w:asciiTheme="minorEastAsia" w:hAnsiTheme="minorEastAsia" w:cs="宋体" w:hint="eastAsia"/>
                <w:kern w:val="0"/>
              </w:rPr>
              <w:t>；</w:t>
            </w:r>
          </w:p>
          <w:p w:rsidR="00372B6E" w:rsidRPr="00D5541F"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 xml:space="preserve">1 </w:t>
            </w:r>
            <w:r w:rsidRPr="00D5541F">
              <w:rPr>
                <w:rFonts w:asciiTheme="minorEastAsia" w:hAnsiTheme="minorEastAsia" w:cs="宋体" w:hint="eastAsia"/>
                <w:kern w:val="0"/>
              </w:rPr>
              <w:t>路</w:t>
            </w:r>
            <w:r w:rsidRPr="00D5541F">
              <w:rPr>
                <w:rFonts w:asciiTheme="minorEastAsia" w:hAnsiTheme="minorEastAsia" w:cs="宋体"/>
                <w:kern w:val="0"/>
              </w:rPr>
              <w:t>(SDI/DVI/VGA/HDMI/Ypbpr)</w:t>
            </w:r>
            <w:r w:rsidR="00F025F4">
              <w:rPr>
                <w:rFonts w:asciiTheme="minorEastAsia" w:hAnsiTheme="minorEastAsia" w:cs="宋体" w:hint="eastAsia"/>
                <w:kern w:val="0"/>
              </w:rPr>
              <w:t>；</w:t>
            </w:r>
          </w:p>
          <w:p w:rsidR="00372B6E" w:rsidRPr="00D5541F"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 xml:space="preserve">2 </w:t>
            </w:r>
            <w:r w:rsidRPr="00D5541F">
              <w:rPr>
                <w:rFonts w:asciiTheme="minorEastAsia" w:hAnsiTheme="minorEastAsia" w:cs="宋体" w:hint="eastAsia"/>
                <w:kern w:val="0"/>
              </w:rPr>
              <w:t>路本地视频输入 </w:t>
            </w:r>
            <w:r w:rsidR="00F025F4">
              <w:rPr>
                <w:rFonts w:asciiTheme="minorEastAsia" w:hAnsiTheme="minorEastAsia" w:cs="宋体" w:hint="eastAsia"/>
                <w:kern w:val="0"/>
              </w:rPr>
              <w:t>；</w:t>
            </w:r>
          </w:p>
          <w:p w:rsidR="00372B6E" w:rsidRPr="00D5541F"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 xml:space="preserve">1 </w:t>
            </w:r>
            <w:r w:rsidRPr="00D5541F">
              <w:rPr>
                <w:rFonts w:asciiTheme="minorEastAsia" w:hAnsiTheme="minorEastAsia" w:cs="宋体" w:hint="eastAsia"/>
                <w:kern w:val="0"/>
              </w:rPr>
              <w:t>路连线模式输入</w:t>
            </w:r>
            <w:r w:rsidR="00F025F4">
              <w:rPr>
                <w:rFonts w:asciiTheme="minorEastAsia" w:hAnsiTheme="minorEastAsia" w:cs="宋体" w:hint="eastAsia"/>
                <w:kern w:val="0"/>
              </w:rPr>
              <w:t>；</w:t>
            </w:r>
          </w:p>
          <w:p w:rsidR="00372B6E" w:rsidRPr="00D5541F" w:rsidRDefault="00372B6E" w:rsidP="00372B6E">
            <w:pPr>
              <w:widowControl/>
              <w:autoSpaceDE w:val="0"/>
              <w:autoSpaceDN w:val="0"/>
              <w:adjustRightInd w:val="0"/>
              <w:spacing w:line="360" w:lineRule="auto"/>
              <w:jc w:val="left"/>
              <w:rPr>
                <w:rFonts w:asciiTheme="minorEastAsia" w:hAnsiTheme="minorEastAsia" w:cs="Times"/>
                <w:kern w:val="0"/>
              </w:rPr>
            </w:pPr>
            <w:r w:rsidRPr="00D5541F">
              <w:rPr>
                <w:rFonts w:asciiTheme="minorEastAsia" w:hAnsiTheme="minorEastAsia" w:cs="宋体"/>
                <w:kern w:val="0"/>
              </w:rPr>
              <w:t xml:space="preserve">1 </w:t>
            </w:r>
            <w:r w:rsidRPr="00D5541F">
              <w:rPr>
                <w:rFonts w:asciiTheme="minorEastAsia" w:hAnsiTheme="minorEastAsia" w:cs="宋体" w:hint="eastAsia"/>
                <w:kern w:val="0"/>
              </w:rPr>
              <w:t>路三维虚拟输入</w:t>
            </w:r>
            <w:r w:rsidRPr="00D5541F">
              <w:rPr>
                <w:rFonts w:asciiTheme="minorEastAsia" w:hAnsiTheme="minorEastAsia" w:cs="宋体"/>
                <w:kern w:val="0"/>
              </w:rPr>
              <w:t xml:space="preserve"> </w:t>
            </w:r>
            <w:r w:rsidR="00F025F4">
              <w:rPr>
                <w:rFonts w:asciiTheme="minorEastAsia" w:hAnsiTheme="minorEastAsia" w:cs="宋体" w:hint="eastAsia"/>
                <w:kern w:val="0"/>
              </w:rPr>
              <w:t>。</w:t>
            </w:r>
          </w:p>
        </w:tc>
      </w:tr>
      <w:tr w:rsidR="00372B6E" w:rsidRPr="00D5541F" w:rsidTr="002465AA">
        <w:trPr>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Times" w:hint="eastAsia"/>
                <w:kern w:val="0"/>
              </w:rPr>
              <w:t>视频输出</w:t>
            </w:r>
          </w:p>
        </w:tc>
        <w:tc>
          <w:tcPr>
            <w:tcW w:w="6379" w:type="dxa"/>
          </w:tcPr>
          <w:p w:rsidR="00372B6E" w:rsidRPr="00D5541F"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 xml:space="preserve">1 </w:t>
            </w:r>
            <w:r w:rsidRPr="00D5541F">
              <w:rPr>
                <w:rFonts w:asciiTheme="minorEastAsia" w:hAnsiTheme="minorEastAsia" w:cs="宋体" w:hint="eastAsia"/>
                <w:kern w:val="0"/>
              </w:rPr>
              <w:t>路</w:t>
            </w:r>
            <w:r w:rsidRPr="00D5541F">
              <w:rPr>
                <w:rFonts w:asciiTheme="minorEastAsia" w:hAnsiTheme="minorEastAsia" w:cs="宋体"/>
                <w:kern w:val="0"/>
              </w:rPr>
              <w:t xml:space="preserve"> HD/SD-SDI</w:t>
            </w:r>
            <w:r w:rsidR="002465AA">
              <w:rPr>
                <w:rFonts w:asciiTheme="minorEastAsia" w:hAnsiTheme="minorEastAsia" w:cs="宋体" w:hint="eastAsia"/>
                <w:kern w:val="0"/>
              </w:rPr>
              <w:t>；</w:t>
            </w:r>
          </w:p>
          <w:p w:rsidR="00372B6E" w:rsidRPr="00D5541F" w:rsidRDefault="00372B6E" w:rsidP="00372B6E">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kern w:val="0"/>
              </w:rPr>
              <w:t>1</w:t>
            </w:r>
            <w:r w:rsidRPr="00D5541F">
              <w:rPr>
                <w:rFonts w:asciiTheme="minorEastAsia" w:hAnsiTheme="minorEastAsia" w:cs="宋体" w:hint="eastAsia"/>
                <w:kern w:val="0"/>
              </w:rPr>
              <w:t>路</w:t>
            </w:r>
            <w:r w:rsidRPr="00D5541F">
              <w:rPr>
                <w:rFonts w:asciiTheme="minorEastAsia" w:hAnsiTheme="minorEastAsia" w:cs="宋体"/>
                <w:kern w:val="0"/>
              </w:rPr>
              <w:t>HDMI</w:t>
            </w:r>
            <w:r w:rsidRPr="00D5541F">
              <w:rPr>
                <w:rFonts w:asciiTheme="minorEastAsia" w:hAnsiTheme="minorEastAsia" w:cs="宋体" w:hint="eastAsia"/>
                <w:kern w:val="0"/>
              </w:rPr>
              <w:t> </w:t>
            </w:r>
            <w:r w:rsidR="002465AA">
              <w:rPr>
                <w:rFonts w:asciiTheme="minorEastAsia" w:hAnsiTheme="minorEastAsia" w:cs="宋体" w:hint="eastAsia"/>
                <w:kern w:val="0"/>
              </w:rPr>
              <w:t>；</w:t>
            </w:r>
          </w:p>
          <w:p w:rsidR="00372B6E" w:rsidRPr="00D5541F" w:rsidRDefault="00372B6E" w:rsidP="002465AA">
            <w:pPr>
              <w:widowControl/>
              <w:autoSpaceDE w:val="0"/>
              <w:autoSpaceDN w:val="0"/>
              <w:adjustRightInd w:val="0"/>
              <w:spacing w:line="360" w:lineRule="auto"/>
              <w:jc w:val="left"/>
              <w:rPr>
                <w:rFonts w:asciiTheme="minorEastAsia" w:hAnsiTheme="minorEastAsia" w:cs="Times"/>
                <w:kern w:val="0"/>
              </w:rPr>
            </w:pPr>
            <w:r w:rsidRPr="00D5541F">
              <w:rPr>
                <w:rFonts w:asciiTheme="minorEastAsia" w:hAnsiTheme="minorEastAsia" w:cs="宋体"/>
                <w:kern w:val="0"/>
              </w:rPr>
              <w:t xml:space="preserve">1 </w:t>
            </w:r>
            <w:r w:rsidRPr="00D5541F">
              <w:rPr>
                <w:rFonts w:asciiTheme="minorEastAsia" w:hAnsiTheme="minorEastAsia" w:cs="宋体" w:hint="eastAsia"/>
                <w:kern w:val="0"/>
              </w:rPr>
              <w:t>路</w:t>
            </w:r>
            <w:r w:rsidRPr="00D5541F">
              <w:rPr>
                <w:rFonts w:asciiTheme="minorEastAsia" w:hAnsiTheme="minorEastAsia" w:cs="宋体"/>
                <w:kern w:val="0"/>
              </w:rPr>
              <w:t xml:space="preserve"> DVI/VGA/HDMI</w:t>
            </w:r>
            <w:r w:rsidR="00F025F4">
              <w:rPr>
                <w:rFonts w:asciiTheme="minorEastAsia" w:hAnsiTheme="minorEastAsia" w:cs="宋体" w:hint="eastAsia"/>
                <w:kern w:val="0"/>
              </w:rPr>
              <w:t>。</w:t>
            </w:r>
            <w:r w:rsidRPr="00D5541F">
              <w:rPr>
                <w:rFonts w:asciiTheme="minorEastAsia" w:hAnsiTheme="minorEastAsia" w:cs="宋体"/>
                <w:kern w:val="0"/>
              </w:rPr>
              <w:t xml:space="preserve"> </w:t>
            </w:r>
          </w:p>
        </w:tc>
      </w:tr>
      <w:tr w:rsidR="00372B6E" w:rsidRPr="00D5541F" w:rsidTr="00BE427A">
        <w:trPr>
          <w:trHeight w:val="449"/>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t>音频输入</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D5541F">
              <w:rPr>
                <w:rFonts w:asciiTheme="minorEastAsia" w:hAnsiTheme="minorEastAsia" w:cs="宋体"/>
                <w:kern w:val="0"/>
              </w:rPr>
              <w:t xml:space="preserve">4 </w:t>
            </w:r>
            <w:r w:rsidRPr="00D5541F">
              <w:rPr>
                <w:rFonts w:asciiTheme="minorEastAsia" w:hAnsiTheme="minorEastAsia" w:cs="宋体" w:hint="eastAsia"/>
                <w:kern w:val="0"/>
              </w:rPr>
              <w:t>路</w:t>
            </w:r>
            <w:r w:rsidRPr="00D5541F">
              <w:rPr>
                <w:rFonts w:asciiTheme="minorEastAsia" w:hAnsiTheme="minorEastAsia" w:cs="宋体"/>
                <w:kern w:val="0"/>
              </w:rPr>
              <w:t xml:space="preserve"> SDI </w:t>
            </w:r>
            <w:r w:rsidRPr="00D5541F">
              <w:rPr>
                <w:rFonts w:asciiTheme="minorEastAsia" w:hAnsiTheme="minorEastAsia" w:cs="宋体" w:hint="eastAsia"/>
                <w:kern w:val="0"/>
              </w:rPr>
              <w:t>嵌入式 </w:t>
            </w:r>
            <w:r w:rsidRPr="00D5541F">
              <w:rPr>
                <w:rFonts w:asciiTheme="minorEastAsia" w:hAnsiTheme="minorEastAsia" w:cs="宋体"/>
                <w:kern w:val="0"/>
              </w:rPr>
              <w:t xml:space="preserve">1 </w:t>
            </w:r>
            <w:r w:rsidRPr="00D5541F">
              <w:rPr>
                <w:rFonts w:asciiTheme="minorEastAsia" w:hAnsiTheme="minorEastAsia" w:cs="宋体" w:hint="eastAsia"/>
                <w:kern w:val="0"/>
              </w:rPr>
              <w:t>路</w:t>
            </w:r>
            <w:r w:rsidRPr="00D5541F">
              <w:rPr>
                <w:rFonts w:asciiTheme="minorEastAsia" w:hAnsiTheme="minorEastAsia" w:cs="宋体"/>
                <w:kern w:val="0"/>
              </w:rPr>
              <w:t xml:space="preserve"> Line </w:t>
            </w:r>
            <w:r w:rsidRPr="00D5541F">
              <w:rPr>
                <w:rFonts w:asciiTheme="minorEastAsia" w:hAnsiTheme="minorEastAsia" w:cs="宋体" w:hint="eastAsia"/>
                <w:kern w:val="0"/>
              </w:rPr>
              <w:t>非平衡输入</w:t>
            </w:r>
            <w:r w:rsidRPr="00D5541F">
              <w:rPr>
                <w:rFonts w:asciiTheme="minorEastAsia" w:hAnsiTheme="minorEastAsia" w:cs="宋体"/>
                <w:kern w:val="0"/>
              </w:rPr>
              <w:t xml:space="preserve"> </w:t>
            </w:r>
            <w:r w:rsidR="00F025F4">
              <w:rPr>
                <w:rFonts w:asciiTheme="minorEastAsia" w:hAnsiTheme="minorEastAsia" w:cs="宋体" w:hint="eastAsia"/>
                <w:kern w:val="0"/>
              </w:rPr>
              <w:t>。</w:t>
            </w:r>
          </w:p>
        </w:tc>
      </w:tr>
      <w:tr w:rsidR="00372B6E" w:rsidRPr="00D5541F" w:rsidTr="00BE427A">
        <w:trPr>
          <w:trHeight w:val="465"/>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t>音频输出</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D5541F">
              <w:rPr>
                <w:rFonts w:asciiTheme="minorEastAsia" w:hAnsiTheme="minorEastAsia" w:cs="宋体"/>
                <w:kern w:val="0"/>
              </w:rPr>
              <w:t xml:space="preserve">1 </w:t>
            </w:r>
            <w:r w:rsidRPr="00D5541F">
              <w:rPr>
                <w:rFonts w:asciiTheme="minorEastAsia" w:hAnsiTheme="minorEastAsia" w:cs="宋体" w:hint="eastAsia"/>
                <w:kern w:val="0"/>
              </w:rPr>
              <w:t>路</w:t>
            </w:r>
            <w:r w:rsidRPr="00D5541F">
              <w:rPr>
                <w:rFonts w:asciiTheme="minorEastAsia" w:hAnsiTheme="minorEastAsia" w:cs="宋体"/>
                <w:kern w:val="0"/>
              </w:rPr>
              <w:t xml:space="preserve"> Line </w:t>
            </w:r>
            <w:r w:rsidRPr="00D5541F">
              <w:rPr>
                <w:rFonts w:asciiTheme="minorEastAsia" w:hAnsiTheme="minorEastAsia" w:cs="宋体" w:hint="eastAsia"/>
                <w:kern w:val="0"/>
              </w:rPr>
              <w:t>非平衡输出</w:t>
            </w:r>
            <w:r w:rsidRPr="00D5541F">
              <w:rPr>
                <w:rFonts w:asciiTheme="minorEastAsia" w:hAnsiTheme="minorEastAsia" w:cs="宋体"/>
                <w:kern w:val="0"/>
              </w:rPr>
              <w:t xml:space="preserve"> 1 </w:t>
            </w:r>
            <w:r w:rsidRPr="00D5541F">
              <w:rPr>
                <w:rFonts w:asciiTheme="minorEastAsia" w:hAnsiTheme="minorEastAsia" w:cs="宋体" w:hint="eastAsia"/>
                <w:kern w:val="0"/>
              </w:rPr>
              <w:t>路</w:t>
            </w:r>
            <w:r w:rsidRPr="00D5541F">
              <w:rPr>
                <w:rFonts w:asciiTheme="minorEastAsia" w:hAnsiTheme="minorEastAsia" w:cs="宋体"/>
                <w:kern w:val="0"/>
              </w:rPr>
              <w:t xml:space="preserve"> HDMI </w:t>
            </w:r>
            <w:r w:rsidRPr="00D5541F">
              <w:rPr>
                <w:rFonts w:asciiTheme="minorEastAsia" w:hAnsiTheme="minorEastAsia" w:cs="宋体" w:hint="eastAsia"/>
                <w:kern w:val="0"/>
              </w:rPr>
              <w:t>嵌入输出</w:t>
            </w:r>
            <w:r w:rsidRPr="00D5541F">
              <w:rPr>
                <w:rFonts w:asciiTheme="minorEastAsia" w:hAnsiTheme="minorEastAsia" w:cs="宋体"/>
                <w:kern w:val="0"/>
              </w:rPr>
              <w:t xml:space="preserve"> </w:t>
            </w:r>
            <w:r w:rsidR="00F025F4">
              <w:rPr>
                <w:rFonts w:asciiTheme="minorEastAsia" w:hAnsiTheme="minorEastAsia" w:cs="宋体" w:hint="eastAsia"/>
                <w:kern w:val="0"/>
              </w:rPr>
              <w:t>。</w:t>
            </w:r>
          </w:p>
        </w:tc>
      </w:tr>
      <w:tr w:rsidR="00372B6E" w:rsidRPr="00D5541F" w:rsidTr="00BE427A">
        <w:trPr>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t>字幕功能</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D5541F">
              <w:rPr>
                <w:rFonts w:asciiTheme="minorEastAsia" w:hAnsiTheme="minorEastAsia" w:cs="宋体"/>
                <w:kern w:val="0"/>
              </w:rPr>
              <w:t xml:space="preserve">&gt; 10 </w:t>
            </w:r>
            <w:r w:rsidRPr="00D5541F">
              <w:rPr>
                <w:rFonts w:asciiTheme="minorEastAsia" w:hAnsiTheme="minorEastAsia" w:cs="宋体" w:hint="eastAsia"/>
                <w:kern w:val="0"/>
              </w:rPr>
              <w:t>个</w:t>
            </w:r>
            <w:r w:rsidRPr="00D5541F">
              <w:rPr>
                <w:rFonts w:asciiTheme="minorEastAsia" w:hAnsiTheme="minorEastAsia" w:cs="宋体"/>
                <w:kern w:val="0"/>
              </w:rPr>
              <w:t xml:space="preserve"> DSK </w:t>
            </w:r>
            <w:r w:rsidRPr="00D5541F">
              <w:rPr>
                <w:rFonts w:asciiTheme="minorEastAsia" w:hAnsiTheme="minorEastAsia" w:cs="宋体" w:hint="eastAsia"/>
                <w:kern w:val="0"/>
              </w:rPr>
              <w:t>下游键信号</w:t>
            </w:r>
            <w:r w:rsidRPr="00D5541F">
              <w:rPr>
                <w:rFonts w:asciiTheme="minorEastAsia" w:hAnsiTheme="minorEastAsia" w:cs="宋体"/>
                <w:kern w:val="0"/>
              </w:rPr>
              <w:t>,</w:t>
            </w:r>
            <w:r w:rsidRPr="00D5541F">
              <w:rPr>
                <w:rFonts w:asciiTheme="minorEastAsia" w:hAnsiTheme="minorEastAsia" w:cs="宋体" w:hint="eastAsia"/>
                <w:kern w:val="0"/>
              </w:rPr>
              <w:t>实时动态三维字幕。</w:t>
            </w:r>
            <w:r w:rsidRPr="00D5541F">
              <w:rPr>
                <w:rFonts w:asciiTheme="minorEastAsia" w:hAnsiTheme="minorEastAsia" w:cs="宋体"/>
                <w:kern w:val="0"/>
              </w:rPr>
              <w:t xml:space="preserve"> </w:t>
            </w:r>
          </w:p>
        </w:tc>
      </w:tr>
      <w:tr w:rsidR="00372B6E" w:rsidRPr="00D5541F" w:rsidTr="00BE427A">
        <w:trPr>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t>台标功能</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A43807">
              <w:rPr>
                <w:rFonts w:asciiTheme="minorEastAsia" w:hAnsiTheme="minorEastAsia" w:cs="宋体" w:hint="eastAsia"/>
                <w:kern w:val="0"/>
              </w:rPr>
              <w:t>支持</w:t>
            </w:r>
          </w:p>
        </w:tc>
      </w:tr>
      <w:tr w:rsidR="00372B6E" w:rsidRPr="00D5541F" w:rsidTr="00BE427A">
        <w:trPr>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t>实时流媒体</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D5541F">
              <w:rPr>
                <w:rFonts w:asciiTheme="minorEastAsia" w:hAnsiTheme="minorEastAsia" w:cs="宋体"/>
                <w:kern w:val="0"/>
              </w:rPr>
              <w:t>Adobe</w:t>
            </w:r>
            <w:r w:rsidRPr="00D5541F">
              <w:rPr>
                <w:rFonts w:asciiTheme="minorEastAsia" w:hAnsiTheme="minorEastAsia" w:cs="宋体" w:hint="eastAsia"/>
                <w:kern w:val="0"/>
              </w:rPr>
              <w:t>®</w:t>
            </w:r>
            <w:r w:rsidR="002465AA">
              <w:rPr>
                <w:rFonts w:asciiTheme="minorEastAsia" w:hAnsiTheme="minorEastAsia" w:cs="宋体" w:hint="eastAsia"/>
                <w:kern w:val="0"/>
              </w:rPr>
              <w:t xml:space="preserve"> </w:t>
            </w:r>
            <w:r w:rsidRPr="00D5541F">
              <w:rPr>
                <w:rFonts w:asciiTheme="minorEastAsia" w:hAnsiTheme="minorEastAsia" w:cs="宋体"/>
                <w:kern w:val="0"/>
              </w:rPr>
              <w:t>Flash</w:t>
            </w:r>
            <w:r w:rsidRPr="00D5541F">
              <w:rPr>
                <w:rFonts w:asciiTheme="minorEastAsia" w:hAnsiTheme="minorEastAsia" w:cs="宋体" w:hint="eastAsia"/>
                <w:kern w:val="0"/>
              </w:rPr>
              <w:t>®</w:t>
            </w:r>
            <w:r w:rsidRPr="00D5541F">
              <w:rPr>
                <w:rFonts w:asciiTheme="minorEastAsia" w:hAnsiTheme="minorEastAsia" w:cs="宋体"/>
                <w:kern w:val="0"/>
              </w:rPr>
              <w:t xml:space="preserve"> </w:t>
            </w:r>
          </w:p>
        </w:tc>
      </w:tr>
      <w:tr w:rsidR="00372B6E" w:rsidRPr="00D5541F" w:rsidTr="00BE427A">
        <w:trPr>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宋体" w:hint="eastAsia"/>
                <w:kern w:val="0"/>
              </w:rPr>
              <w:lastRenderedPageBreak/>
              <w:t>支持流协议</w:t>
            </w:r>
          </w:p>
        </w:tc>
        <w:tc>
          <w:tcPr>
            <w:tcW w:w="6379" w:type="dxa"/>
            <w:vAlign w:val="center"/>
          </w:tcPr>
          <w:p w:rsidR="00372B6E" w:rsidRPr="00A43807" w:rsidRDefault="00372B6E" w:rsidP="00BE427A">
            <w:pPr>
              <w:widowControl/>
              <w:autoSpaceDE w:val="0"/>
              <w:autoSpaceDN w:val="0"/>
              <w:adjustRightInd w:val="0"/>
              <w:spacing w:line="360" w:lineRule="auto"/>
              <w:rPr>
                <w:rFonts w:asciiTheme="minorEastAsia" w:hAnsiTheme="minorEastAsia" w:cs="宋体"/>
                <w:kern w:val="0"/>
              </w:rPr>
            </w:pPr>
            <w:r w:rsidRPr="00D5541F">
              <w:rPr>
                <w:rFonts w:asciiTheme="minorEastAsia" w:hAnsiTheme="minorEastAsia" w:cs="宋体"/>
                <w:kern w:val="0"/>
              </w:rPr>
              <w:t xml:space="preserve">RTMP </w:t>
            </w:r>
          </w:p>
        </w:tc>
      </w:tr>
      <w:tr w:rsidR="00372B6E" w:rsidRPr="00D5541F" w:rsidTr="00BE427A">
        <w:trPr>
          <w:trHeight w:val="320"/>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Times" w:hint="eastAsia"/>
                <w:kern w:val="0"/>
              </w:rPr>
              <w:t>录制性能</w:t>
            </w:r>
          </w:p>
        </w:tc>
        <w:tc>
          <w:tcPr>
            <w:tcW w:w="6379" w:type="dxa"/>
            <w:vAlign w:val="center"/>
          </w:tcPr>
          <w:p w:rsidR="00372B6E" w:rsidRPr="00A43807" w:rsidRDefault="00372B6E" w:rsidP="00BE427A">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hint="eastAsia"/>
                <w:kern w:val="0"/>
              </w:rPr>
              <w:t>高清信号录制</w:t>
            </w:r>
            <w:r w:rsidRPr="00D5541F">
              <w:rPr>
                <w:rFonts w:asciiTheme="minorEastAsia" w:hAnsiTheme="minorEastAsia" w:cs="宋体"/>
                <w:kern w:val="0"/>
              </w:rPr>
              <w:t xml:space="preserve">,MPG </w:t>
            </w:r>
            <w:r w:rsidRPr="00D5541F">
              <w:rPr>
                <w:rFonts w:asciiTheme="minorEastAsia" w:hAnsiTheme="minorEastAsia" w:cs="宋体" w:hint="eastAsia"/>
                <w:kern w:val="0"/>
              </w:rPr>
              <w:t>编码</w:t>
            </w:r>
            <w:r w:rsidRPr="00D5541F">
              <w:rPr>
                <w:rFonts w:asciiTheme="minorEastAsia" w:hAnsiTheme="minorEastAsia" w:cs="宋体"/>
                <w:kern w:val="0"/>
              </w:rPr>
              <w:t>,</w:t>
            </w:r>
            <w:r w:rsidRPr="00D5541F">
              <w:rPr>
                <w:rFonts w:asciiTheme="minorEastAsia" w:hAnsiTheme="minorEastAsia" w:cs="宋体" w:hint="eastAsia"/>
                <w:kern w:val="0"/>
              </w:rPr>
              <w:t>超过</w:t>
            </w:r>
            <w:r w:rsidRPr="00D5541F">
              <w:rPr>
                <w:rFonts w:asciiTheme="minorEastAsia" w:hAnsiTheme="minorEastAsia" w:cs="宋体"/>
                <w:kern w:val="0"/>
              </w:rPr>
              <w:t>10M</w:t>
            </w:r>
            <w:r w:rsidRPr="00D5541F">
              <w:rPr>
                <w:rFonts w:asciiTheme="minorEastAsia" w:hAnsiTheme="minorEastAsia" w:cs="宋体" w:hint="eastAsia"/>
                <w:kern w:val="0"/>
              </w:rPr>
              <w:t>码流</w:t>
            </w:r>
            <w:r w:rsidR="00F025F4">
              <w:rPr>
                <w:rFonts w:asciiTheme="minorEastAsia" w:hAnsiTheme="minorEastAsia" w:cs="宋体" w:hint="eastAsia"/>
                <w:kern w:val="0"/>
              </w:rPr>
              <w:t>。</w:t>
            </w:r>
          </w:p>
        </w:tc>
      </w:tr>
      <w:tr w:rsidR="00372B6E" w:rsidRPr="00D5541F" w:rsidTr="00BE427A">
        <w:trPr>
          <w:trHeight w:val="192"/>
          <w:jc w:val="center"/>
        </w:trPr>
        <w:tc>
          <w:tcPr>
            <w:tcW w:w="2093" w:type="dxa"/>
            <w:vAlign w:val="center"/>
          </w:tcPr>
          <w:p w:rsidR="00372B6E" w:rsidRPr="00D5541F" w:rsidRDefault="00372B6E" w:rsidP="002465AA">
            <w:pPr>
              <w:widowControl/>
              <w:autoSpaceDE w:val="0"/>
              <w:autoSpaceDN w:val="0"/>
              <w:adjustRightInd w:val="0"/>
              <w:spacing w:after="240" w:line="360" w:lineRule="auto"/>
              <w:jc w:val="center"/>
              <w:rPr>
                <w:rFonts w:asciiTheme="minorEastAsia" w:hAnsiTheme="minorEastAsia" w:cs="Times"/>
                <w:kern w:val="0"/>
              </w:rPr>
            </w:pPr>
            <w:r w:rsidRPr="00D5541F">
              <w:rPr>
                <w:rFonts w:asciiTheme="minorEastAsia" w:hAnsiTheme="minorEastAsia" w:cs="Times" w:hint="eastAsia"/>
                <w:kern w:val="0"/>
              </w:rPr>
              <w:t>标配模块</w:t>
            </w:r>
          </w:p>
        </w:tc>
        <w:tc>
          <w:tcPr>
            <w:tcW w:w="6379" w:type="dxa"/>
            <w:vAlign w:val="center"/>
          </w:tcPr>
          <w:p w:rsidR="00372B6E" w:rsidRPr="00A43807" w:rsidRDefault="00372B6E" w:rsidP="00BE427A">
            <w:pPr>
              <w:widowControl/>
              <w:autoSpaceDE w:val="0"/>
              <w:autoSpaceDN w:val="0"/>
              <w:adjustRightInd w:val="0"/>
              <w:spacing w:line="360" w:lineRule="auto"/>
              <w:jc w:val="left"/>
              <w:rPr>
                <w:rFonts w:asciiTheme="minorEastAsia" w:hAnsiTheme="minorEastAsia" w:cs="宋体"/>
                <w:kern w:val="0"/>
              </w:rPr>
            </w:pPr>
            <w:r w:rsidRPr="00D5541F">
              <w:rPr>
                <w:rFonts w:asciiTheme="minorEastAsia" w:hAnsiTheme="minorEastAsia" w:cs="宋体" w:hint="eastAsia"/>
                <w:kern w:val="0"/>
              </w:rPr>
              <w:t>炫彩全场景真三维虚拟演播室软件</w:t>
            </w:r>
            <w:r w:rsidRPr="00D5541F">
              <w:rPr>
                <w:rFonts w:asciiTheme="minorEastAsia" w:hAnsiTheme="minorEastAsia" w:cs="宋体"/>
                <w:kern w:val="0"/>
              </w:rPr>
              <w:t xml:space="preserve"> </w:t>
            </w:r>
            <w:r w:rsidR="00531DBF">
              <w:rPr>
                <w:rFonts w:asciiTheme="minorEastAsia" w:hAnsiTheme="minorEastAsia" w:cs="宋体" w:hint="eastAsia"/>
                <w:kern w:val="0"/>
              </w:rPr>
              <w:t>EZ</w:t>
            </w:r>
            <w:r w:rsidRPr="00D5541F">
              <w:rPr>
                <w:rFonts w:asciiTheme="minorEastAsia" w:hAnsiTheme="minorEastAsia" w:cs="宋体" w:hint="eastAsia"/>
                <w:kern w:val="0"/>
              </w:rPr>
              <w:t>-</w:t>
            </w:r>
            <w:r w:rsidR="007A4DE8">
              <w:rPr>
                <w:rFonts w:asciiTheme="minorEastAsia" w:hAnsiTheme="minorEastAsia" w:cs="宋体" w:hint="eastAsia"/>
                <w:kern w:val="0"/>
              </w:rPr>
              <w:t>V</w:t>
            </w:r>
            <w:r w:rsidRPr="00D5541F">
              <w:rPr>
                <w:rFonts w:asciiTheme="minorEastAsia" w:hAnsiTheme="minorEastAsia" w:cs="宋体" w:hint="eastAsia"/>
                <w:kern w:val="0"/>
              </w:rPr>
              <w:t>2</w:t>
            </w:r>
            <w:r w:rsidR="00013CE3">
              <w:rPr>
                <w:rFonts w:asciiTheme="minorEastAsia" w:hAnsiTheme="minorEastAsia" w:cs="宋体" w:hint="eastAsia"/>
                <w:kern w:val="0"/>
              </w:rPr>
              <w:t>。</w:t>
            </w:r>
          </w:p>
        </w:tc>
      </w:tr>
    </w:tbl>
    <w:p w:rsidR="00372B6E" w:rsidRDefault="00372B6E" w:rsidP="00372B6E">
      <w:pPr>
        <w:widowControl/>
        <w:autoSpaceDE w:val="0"/>
        <w:autoSpaceDN w:val="0"/>
        <w:adjustRightInd w:val="0"/>
        <w:spacing w:after="240" w:line="360" w:lineRule="auto"/>
        <w:jc w:val="left"/>
        <w:rPr>
          <w:rFonts w:ascii="Times" w:eastAsia="黑体" w:hAnsi="Times" w:cs="Times"/>
          <w:kern w:val="0"/>
        </w:rPr>
      </w:pPr>
    </w:p>
    <w:p w:rsidR="00372B6E" w:rsidRDefault="00372B6E" w:rsidP="00372B6E">
      <w:pPr>
        <w:pStyle w:val="1"/>
        <w:rPr>
          <w:kern w:val="0"/>
        </w:rPr>
      </w:pPr>
      <w:r>
        <w:rPr>
          <w:kern w:val="0"/>
        </w:rPr>
        <w:br w:type="page"/>
      </w:r>
      <w:bookmarkStart w:id="21" w:name="_Toc446144961"/>
      <w:bookmarkStart w:id="22" w:name="_Toc446145202"/>
      <w:bookmarkStart w:id="23" w:name="_Toc446146044"/>
      <w:bookmarkStart w:id="24" w:name="_Toc446155977"/>
      <w:bookmarkStart w:id="25" w:name="_Toc446160219"/>
      <w:r>
        <w:rPr>
          <w:rFonts w:hint="eastAsia"/>
          <w:kern w:val="0"/>
        </w:rPr>
        <w:lastRenderedPageBreak/>
        <w:t>五</w:t>
      </w:r>
      <w:r>
        <w:rPr>
          <w:rFonts w:ascii="Yuanti SC Regular" w:cs="Yuanti SC Regular" w:hint="eastAsia"/>
          <w:kern w:val="0"/>
        </w:rPr>
        <w:t>、</w:t>
      </w:r>
      <w:r>
        <w:rPr>
          <w:rFonts w:ascii="Yuanti SC Regular" w:cs="Yuanti SC Regular"/>
          <w:kern w:val="0"/>
        </w:rPr>
        <w:t xml:space="preserve"> </w:t>
      </w:r>
      <w:r>
        <w:rPr>
          <w:rFonts w:ascii="黑体" w:cs="黑体" w:hint="eastAsia"/>
          <w:kern w:val="0"/>
        </w:rPr>
        <w:t>功能特色</w:t>
      </w:r>
      <w:r>
        <w:rPr>
          <w:rFonts w:ascii="MS Mincho" w:eastAsia="MS Mincho" w:hAnsi="MS Mincho" w:cs="MS Mincho" w:hint="eastAsia"/>
          <w:kern w:val="0"/>
        </w:rPr>
        <w:t> </w:t>
      </w:r>
      <w:bookmarkEnd w:id="21"/>
      <w:bookmarkEnd w:id="22"/>
      <w:bookmarkEnd w:id="23"/>
      <w:bookmarkEnd w:id="24"/>
      <w:bookmarkEnd w:id="25"/>
    </w:p>
    <w:p w:rsidR="00372B6E" w:rsidRDefault="00372B6E" w:rsidP="00372B6E">
      <w:pPr>
        <w:pStyle w:val="2"/>
        <w:rPr>
          <w:rFonts w:ascii="Times" w:hAnsi="Times" w:cs="Times"/>
          <w:kern w:val="0"/>
        </w:rPr>
      </w:pPr>
      <w:bookmarkStart w:id="26" w:name="_Toc446144962"/>
      <w:bookmarkStart w:id="27" w:name="_Toc446145203"/>
      <w:bookmarkStart w:id="28" w:name="_Toc446146045"/>
      <w:bookmarkStart w:id="29" w:name="_Toc446155978"/>
      <w:bookmarkStart w:id="30" w:name="_Toc446160220"/>
      <w:r>
        <w:rPr>
          <w:rFonts w:ascii="Arial" w:cs="Arial"/>
          <w:kern w:val="0"/>
        </w:rPr>
        <w:t xml:space="preserve">5.1 </w:t>
      </w:r>
      <w:r>
        <w:rPr>
          <w:rFonts w:hint="eastAsia"/>
          <w:kern w:val="0"/>
        </w:rPr>
        <w:t>多达几十种真三维虚拟场景</w:t>
      </w:r>
      <w:bookmarkEnd w:id="26"/>
      <w:bookmarkEnd w:id="27"/>
      <w:bookmarkEnd w:id="28"/>
      <w:bookmarkEnd w:id="29"/>
      <w:bookmarkEnd w:id="30"/>
      <w:r>
        <w:rPr>
          <w:kern w:val="0"/>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486400" cy="3198495"/>
            <wp:effectExtent l="0" t="0" r="0" b="1905"/>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1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86400" cy="3198495"/>
                    </a:xfrm>
                    <a:prstGeom prst="rect">
                      <a:avLst/>
                    </a:prstGeom>
                  </pic:spPr>
                </pic:pic>
              </a:graphicData>
            </a:graphic>
          </wp:inline>
        </w:drawing>
      </w:r>
    </w:p>
    <w:p w:rsidR="00372B6E" w:rsidRPr="00372B6E" w:rsidRDefault="00372B6E" w:rsidP="00372B6E">
      <w:pPr>
        <w:widowControl/>
        <w:autoSpaceDE w:val="0"/>
        <w:autoSpaceDN w:val="0"/>
        <w:adjustRightInd w:val="0"/>
        <w:spacing w:line="360" w:lineRule="auto"/>
        <w:ind w:firstLineChars="200" w:firstLine="480"/>
        <w:jc w:val="left"/>
        <w:rPr>
          <w:rFonts w:ascii="宋体" w:eastAsia="宋体" w:cs="宋体"/>
          <w:kern w:val="0"/>
          <w:sz w:val="24"/>
          <w:szCs w:val="24"/>
        </w:rPr>
      </w:pPr>
      <w:r w:rsidRPr="00372B6E">
        <w:rPr>
          <w:rFonts w:ascii="宋体" w:eastAsia="宋体" w:cs="宋体" w:hint="eastAsia"/>
          <w:kern w:val="0"/>
          <w:sz w:val="24"/>
          <w:szCs w:val="24"/>
        </w:rPr>
        <w:t>各种风格的场景满足您的节目录制、新闻播报、教育教学、演唱等多种形式应用。</w:t>
      </w:r>
    </w:p>
    <w:p w:rsidR="00372B6E" w:rsidRPr="00FE152B" w:rsidRDefault="00372B6E" w:rsidP="00FE152B">
      <w:pPr>
        <w:pStyle w:val="2"/>
      </w:pPr>
      <w:bookmarkStart w:id="31" w:name="_Toc446144963"/>
      <w:bookmarkStart w:id="32" w:name="_Toc446145204"/>
      <w:bookmarkStart w:id="33" w:name="_Toc446146046"/>
      <w:bookmarkStart w:id="34" w:name="_Toc446155979"/>
      <w:bookmarkStart w:id="35" w:name="_Toc446160221"/>
      <w:r w:rsidRPr="00FE152B">
        <w:t>5.2</w:t>
      </w:r>
      <w:r w:rsidRPr="00FE152B">
        <w:rPr>
          <w:rFonts w:hint="eastAsia"/>
        </w:rPr>
        <w:t xml:space="preserve"> </w:t>
      </w:r>
      <w:proofErr w:type="spellStart"/>
      <w:r w:rsidRPr="00FE152B">
        <w:t>ThunderMatte</w:t>
      </w:r>
      <w:proofErr w:type="spellEnd"/>
      <w:r w:rsidRPr="00FE152B">
        <w:rPr>
          <w:rFonts w:hint="eastAsia"/>
        </w:rPr>
        <w:t>高精度抠像技术</w:t>
      </w:r>
      <w:bookmarkEnd w:id="31"/>
      <w:bookmarkEnd w:id="32"/>
      <w:bookmarkEnd w:id="33"/>
      <w:bookmarkEnd w:id="34"/>
      <w:bookmarkEnd w:id="35"/>
      <w:r w:rsidRPr="00FE152B">
        <w:t xml:space="preserve"> </w:t>
      </w:r>
    </w:p>
    <w:p w:rsidR="00372B6E" w:rsidRPr="00372B6E" w:rsidRDefault="00372B6E" w:rsidP="00372B6E">
      <w:pPr>
        <w:widowControl/>
        <w:autoSpaceDE w:val="0"/>
        <w:autoSpaceDN w:val="0"/>
        <w:adjustRightInd w:val="0"/>
        <w:spacing w:line="360" w:lineRule="auto"/>
        <w:ind w:firstLineChars="200" w:firstLine="480"/>
        <w:jc w:val="left"/>
        <w:rPr>
          <w:rFonts w:ascii="宋体" w:eastAsia="宋体" w:cs="宋体"/>
          <w:color w:val="262626"/>
          <w:kern w:val="0"/>
          <w:sz w:val="24"/>
          <w:szCs w:val="24"/>
        </w:rPr>
      </w:pPr>
      <w:r w:rsidRPr="00372B6E">
        <w:rPr>
          <w:rFonts w:ascii="宋体" w:eastAsia="宋体" w:cs="宋体"/>
          <w:color w:val="262626"/>
          <w:kern w:val="0"/>
          <w:sz w:val="24"/>
          <w:szCs w:val="24"/>
        </w:rPr>
        <w:t xml:space="preserve">ThunderMatte </w:t>
      </w:r>
      <w:r w:rsidRPr="00372B6E">
        <w:rPr>
          <w:rFonts w:ascii="宋体" w:eastAsia="宋体" w:cs="宋体" w:hint="eastAsia"/>
          <w:color w:val="262626"/>
          <w:kern w:val="0"/>
          <w:sz w:val="24"/>
          <w:szCs w:val="24"/>
        </w:rPr>
        <w:t>高精度抠像技术即保证抠像速度</w:t>
      </w:r>
      <w:r w:rsidRPr="00372B6E">
        <w:rPr>
          <w:rFonts w:ascii="宋体" w:eastAsia="宋体" w:cs="宋体"/>
          <w:color w:val="262626"/>
          <w:kern w:val="0"/>
          <w:sz w:val="24"/>
          <w:szCs w:val="24"/>
        </w:rPr>
        <w:t>,</w:t>
      </w:r>
      <w:r w:rsidRPr="00372B6E">
        <w:rPr>
          <w:rFonts w:ascii="宋体" w:eastAsia="宋体" w:cs="宋体" w:hint="eastAsia"/>
          <w:color w:val="262626"/>
          <w:kern w:val="0"/>
          <w:sz w:val="24"/>
          <w:szCs w:val="24"/>
        </w:rPr>
        <w:t>又保证抠像质量</w:t>
      </w:r>
      <w:r w:rsidRPr="00372B6E">
        <w:rPr>
          <w:rFonts w:ascii="宋体" w:eastAsia="宋体" w:cs="宋体"/>
          <w:color w:val="262626"/>
          <w:kern w:val="0"/>
          <w:sz w:val="24"/>
          <w:szCs w:val="24"/>
        </w:rPr>
        <w:t xml:space="preserve">, </w:t>
      </w:r>
      <w:r w:rsidRPr="00372B6E">
        <w:rPr>
          <w:rFonts w:ascii="宋体" w:eastAsia="宋体" w:cs="宋体" w:hint="eastAsia"/>
          <w:color w:val="262626"/>
          <w:kern w:val="0"/>
          <w:sz w:val="24"/>
          <w:szCs w:val="24"/>
        </w:rPr>
        <w:t>对细小物体如头发丝、矿泉水以及快速运动物体的边缘有很好的处理</w:t>
      </w:r>
      <w:r w:rsidRPr="00372B6E">
        <w:rPr>
          <w:rFonts w:ascii="宋体" w:eastAsia="宋体" w:cs="宋体"/>
          <w:color w:val="262626"/>
          <w:kern w:val="0"/>
          <w:sz w:val="24"/>
          <w:szCs w:val="24"/>
        </w:rPr>
        <w:t xml:space="preserve"> </w:t>
      </w:r>
      <w:r w:rsidRPr="00372B6E">
        <w:rPr>
          <w:rFonts w:ascii="宋体" w:eastAsia="宋体" w:cs="宋体" w:hint="eastAsia"/>
          <w:color w:val="262626"/>
          <w:kern w:val="0"/>
          <w:sz w:val="24"/>
          <w:szCs w:val="24"/>
        </w:rPr>
        <w:t>效果</w:t>
      </w:r>
      <w:r w:rsidRPr="00372B6E">
        <w:rPr>
          <w:rFonts w:ascii="宋体" w:eastAsia="宋体" w:cs="宋体"/>
          <w:color w:val="262626"/>
          <w:kern w:val="0"/>
          <w:sz w:val="24"/>
          <w:szCs w:val="24"/>
        </w:rPr>
        <w:t>,</w:t>
      </w:r>
      <w:r w:rsidRPr="00372B6E">
        <w:rPr>
          <w:rFonts w:ascii="宋体" w:eastAsia="宋体" w:cs="宋体" w:hint="eastAsia"/>
          <w:color w:val="262626"/>
          <w:kern w:val="0"/>
          <w:sz w:val="24"/>
          <w:szCs w:val="24"/>
        </w:rPr>
        <w:t>通过无黑边、抗锯齿边处理</w:t>
      </w:r>
      <w:r w:rsidRPr="00372B6E">
        <w:rPr>
          <w:rFonts w:ascii="宋体" w:eastAsia="宋体" w:cs="宋体"/>
          <w:color w:val="262626"/>
          <w:kern w:val="0"/>
          <w:sz w:val="24"/>
          <w:szCs w:val="24"/>
        </w:rPr>
        <w:t>,</w:t>
      </w:r>
      <w:r w:rsidRPr="00372B6E">
        <w:rPr>
          <w:rFonts w:ascii="宋体" w:eastAsia="宋体" w:cs="宋体" w:hint="eastAsia"/>
          <w:color w:val="262626"/>
          <w:kern w:val="0"/>
          <w:sz w:val="24"/>
          <w:szCs w:val="24"/>
        </w:rPr>
        <w:t>保证图像颜色的真实的还原。如图</w:t>
      </w:r>
      <w:r w:rsidRPr="00372B6E">
        <w:rPr>
          <w:rFonts w:ascii="宋体" w:eastAsia="宋体" w:cs="宋体"/>
          <w:color w:val="262626"/>
          <w:kern w:val="0"/>
          <w:sz w:val="24"/>
          <w:szCs w:val="24"/>
        </w:rPr>
        <w:t xml:space="preserve">: </w:t>
      </w:r>
    </w:p>
    <w:p w:rsidR="00372B6E" w:rsidRPr="00372B6E" w:rsidRDefault="00372B6E" w:rsidP="00372B6E">
      <w:pPr>
        <w:widowControl/>
        <w:autoSpaceDE w:val="0"/>
        <w:autoSpaceDN w:val="0"/>
        <w:adjustRightInd w:val="0"/>
        <w:spacing w:line="360" w:lineRule="auto"/>
        <w:ind w:firstLineChars="200" w:firstLine="480"/>
        <w:jc w:val="left"/>
        <w:rPr>
          <w:rFonts w:ascii="宋体" w:eastAsia="宋体" w:cs="宋体"/>
          <w:color w:val="262626"/>
          <w:kern w:val="0"/>
          <w:sz w:val="24"/>
          <w:szCs w:val="24"/>
        </w:rPr>
      </w:pPr>
    </w:p>
    <w:p w:rsidR="00372B6E" w:rsidRDefault="00372B6E" w:rsidP="00372B6E">
      <w:pPr>
        <w:widowControl/>
        <w:autoSpaceDE w:val="0"/>
        <w:autoSpaceDN w:val="0"/>
        <w:adjustRightInd w:val="0"/>
        <w:spacing w:line="360" w:lineRule="auto"/>
        <w:ind w:firstLineChars="200" w:firstLine="420"/>
        <w:jc w:val="left"/>
        <w:rPr>
          <w:rFonts w:ascii="宋体" w:eastAsia="宋体" w:cs="宋体"/>
          <w:color w:val="262626"/>
          <w:kern w:val="0"/>
        </w:rPr>
      </w:pPr>
    </w:p>
    <w:p w:rsidR="00372B6E" w:rsidRDefault="00372B6E" w:rsidP="00372B6E">
      <w:pPr>
        <w:widowControl/>
        <w:autoSpaceDE w:val="0"/>
        <w:autoSpaceDN w:val="0"/>
        <w:adjustRightInd w:val="0"/>
        <w:spacing w:line="360" w:lineRule="auto"/>
        <w:ind w:firstLineChars="200" w:firstLine="420"/>
        <w:jc w:val="left"/>
        <w:rPr>
          <w:rFonts w:ascii="宋体" w:eastAsia="宋体" w:cs="宋体"/>
          <w:color w:val="262626"/>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283200" cy="2357120"/>
            <wp:effectExtent l="0" t="0" r="0" b="508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6375" cy="2357120"/>
                    </a:xfrm>
                    <a:prstGeom prst="rect">
                      <a:avLst/>
                    </a:prstGeom>
                    <a:noFill/>
                    <a:ln>
                      <a:noFill/>
                    </a:ln>
                  </pic:spPr>
                </pic:pic>
              </a:graphicData>
            </a:graphic>
          </wp:inline>
        </w:drawing>
      </w:r>
    </w:p>
    <w:p w:rsidR="00372B6E" w:rsidRDefault="00372B6E" w:rsidP="00372B6E">
      <w:pPr>
        <w:widowControl/>
        <w:autoSpaceDE w:val="0"/>
        <w:autoSpaceDN w:val="0"/>
        <w:adjustRightInd w:val="0"/>
        <w:spacing w:line="360" w:lineRule="auto"/>
        <w:jc w:val="center"/>
        <w:rPr>
          <w:rFonts w:ascii="宋体" w:eastAsia="宋体" w:cs="宋体"/>
          <w:color w:val="262626"/>
          <w:kern w:val="0"/>
          <w:sz w:val="24"/>
          <w:szCs w:val="24"/>
        </w:rPr>
      </w:pPr>
      <w:r w:rsidRPr="00372B6E">
        <w:rPr>
          <w:rFonts w:ascii="宋体" w:eastAsia="宋体" w:cs="宋体" w:hint="eastAsia"/>
          <w:color w:val="262626"/>
          <w:kern w:val="0"/>
          <w:sz w:val="24"/>
          <w:szCs w:val="24"/>
        </w:rPr>
        <w:t>头发丝抠像展示</w:t>
      </w:r>
      <w:r w:rsidRPr="00372B6E">
        <w:rPr>
          <w:rFonts w:ascii="宋体" w:eastAsia="宋体" w:cs="宋体"/>
          <w:color w:val="262626"/>
          <w:kern w:val="0"/>
          <w:sz w:val="24"/>
          <w:szCs w:val="24"/>
        </w:rPr>
        <w:t xml:space="preserve"> </w:t>
      </w:r>
    </w:p>
    <w:p w:rsidR="00372B6E" w:rsidRPr="00372B6E" w:rsidRDefault="00372B6E" w:rsidP="00372B6E">
      <w:pPr>
        <w:widowControl/>
        <w:autoSpaceDE w:val="0"/>
        <w:autoSpaceDN w:val="0"/>
        <w:adjustRightInd w:val="0"/>
        <w:spacing w:line="360" w:lineRule="auto"/>
        <w:jc w:val="center"/>
        <w:rPr>
          <w:sz w:val="24"/>
          <w:szCs w:val="24"/>
        </w:rPr>
      </w:pP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273040" cy="3210560"/>
            <wp:effectExtent l="0" t="0" r="10160" b="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3040" cy="3210560"/>
                    </a:xfrm>
                    <a:prstGeom prst="rect">
                      <a:avLst/>
                    </a:prstGeom>
                    <a:noFill/>
                    <a:ln>
                      <a:noFill/>
                    </a:ln>
                  </pic:spPr>
                </pic:pic>
              </a:graphicData>
            </a:graphic>
          </wp:inline>
        </w:drawing>
      </w:r>
    </w:p>
    <w:p w:rsidR="00372B6E" w:rsidRPr="00372B6E" w:rsidRDefault="00372B6E" w:rsidP="00372B6E">
      <w:pPr>
        <w:widowControl/>
        <w:autoSpaceDE w:val="0"/>
        <w:autoSpaceDN w:val="0"/>
        <w:adjustRightInd w:val="0"/>
        <w:spacing w:after="240" w:line="360" w:lineRule="auto"/>
        <w:jc w:val="center"/>
        <w:rPr>
          <w:rFonts w:ascii="宋体" w:eastAsia="宋体" w:cs="宋体"/>
          <w:color w:val="262626"/>
          <w:kern w:val="0"/>
          <w:sz w:val="24"/>
          <w:szCs w:val="24"/>
        </w:rPr>
      </w:pPr>
      <w:r w:rsidRPr="00372B6E">
        <w:rPr>
          <w:rFonts w:ascii="宋体" w:eastAsia="宋体" w:cs="宋体" w:hint="eastAsia"/>
          <w:color w:val="262626"/>
          <w:kern w:val="0"/>
          <w:sz w:val="24"/>
          <w:szCs w:val="24"/>
        </w:rPr>
        <w:t>矿泉水抠像展示</w:t>
      </w:r>
    </w:p>
    <w:p w:rsidR="00372B6E" w:rsidRDefault="00372B6E" w:rsidP="00372B6E">
      <w:pPr>
        <w:widowControl/>
        <w:spacing w:line="360" w:lineRule="auto"/>
        <w:jc w:val="left"/>
        <w:rPr>
          <w:rFonts w:ascii="Arial" w:hAnsi="Arial" w:cs="Arial"/>
          <w:b/>
          <w:bCs/>
          <w:kern w:val="0"/>
          <w:sz w:val="32"/>
          <w:szCs w:val="32"/>
        </w:rPr>
      </w:pPr>
      <w:r>
        <w:rPr>
          <w:rFonts w:ascii="Arial" w:hAnsi="Arial" w:cs="Arial"/>
          <w:b/>
          <w:bCs/>
          <w:kern w:val="0"/>
          <w:sz w:val="32"/>
          <w:szCs w:val="32"/>
        </w:rPr>
        <w:br w:type="page"/>
      </w:r>
    </w:p>
    <w:p w:rsidR="00372B6E" w:rsidRDefault="00372B6E" w:rsidP="00372B6E">
      <w:pPr>
        <w:pStyle w:val="2"/>
        <w:rPr>
          <w:kern w:val="0"/>
        </w:rPr>
      </w:pPr>
      <w:bookmarkStart w:id="36" w:name="_Toc446144964"/>
      <w:bookmarkStart w:id="37" w:name="_Toc446145205"/>
      <w:bookmarkStart w:id="38" w:name="_Toc446146047"/>
      <w:bookmarkStart w:id="39" w:name="_Toc446155980"/>
      <w:bookmarkStart w:id="40" w:name="_Toc446160222"/>
      <w:r>
        <w:rPr>
          <w:rFonts w:ascii="Arial" w:cs="Arial"/>
          <w:kern w:val="0"/>
        </w:rPr>
        <w:lastRenderedPageBreak/>
        <w:t xml:space="preserve">5.3 </w:t>
      </w:r>
      <w:r>
        <w:rPr>
          <w:rFonts w:hint="eastAsia"/>
          <w:kern w:val="0"/>
        </w:rPr>
        <w:t>虚拟场景轻松搭建</w:t>
      </w:r>
      <w:bookmarkEnd w:id="36"/>
      <w:bookmarkEnd w:id="37"/>
      <w:bookmarkEnd w:id="38"/>
      <w:bookmarkEnd w:id="39"/>
      <w:bookmarkEnd w:id="40"/>
      <w:r>
        <w:rPr>
          <w:kern w:val="0"/>
        </w:rPr>
        <w:t xml:space="preserve"> </w:t>
      </w:r>
    </w:p>
    <w:p w:rsidR="00372B6E" w:rsidRDefault="00372B6E" w:rsidP="00372B6E">
      <w:pPr>
        <w:widowControl/>
        <w:autoSpaceDE w:val="0"/>
        <w:autoSpaceDN w:val="0"/>
        <w:adjustRightInd w:val="0"/>
        <w:spacing w:line="360" w:lineRule="auto"/>
        <w:jc w:val="left"/>
        <w:rPr>
          <w:rFonts w:ascii="Times" w:hAnsi="Times" w:cs="Times"/>
          <w:kern w:val="0"/>
        </w:rPr>
      </w:pPr>
      <w:r>
        <w:rPr>
          <w:rFonts w:ascii="Times" w:hAnsi="Times" w:cs="Times"/>
          <w:kern w:val="0"/>
        </w:rPr>
        <w:t xml:space="preserve"> </w:t>
      </w:r>
    </w:p>
    <w:p w:rsidR="00372B6E" w:rsidRDefault="00372B6E" w:rsidP="00372B6E">
      <w:pPr>
        <w:widowControl/>
        <w:autoSpaceDE w:val="0"/>
        <w:autoSpaceDN w:val="0"/>
        <w:adjustRightInd w:val="0"/>
        <w:spacing w:line="360" w:lineRule="auto"/>
        <w:jc w:val="center"/>
        <w:rPr>
          <w:rFonts w:ascii="Times" w:eastAsia="黑体" w:hAnsi="Times" w:cs="Times"/>
          <w:kern w:val="0"/>
        </w:rPr>
      </w:pPr>
      <w:r>
        <w:rPr>
          <w:rFonts w:ascii="Times" w:hAnsi="Times" w:cs="Times"/>
          <w:noProof/>
          <w:kern w:val="0"/>
        </w:rPr>
        <w:drawing>
          <wp:inline distT="0" distB="0" distL="0" distR="0">
            <wp:extent cx="5138420" cy="4798020"/>
            <wp:effectExtent l="0" t="0" r="0" b="3175"/>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8420" cy="4798020"/>
                    </a:xfrm>
                    <a:prstGeom prst="rect">
                      <a:avLst/>
                    </a:prstGeom>
                    <a:noFill/>
                    <a:ln>
                      <a:noFill/>
                    </a:ln>
                  </pic:spPr>
                </pic:pic>
              </a:graphicData>
            </a:graphic>
          </wp:inline>
        </w:drawing>
      </w:r>
    </w:p>
    <w:p w:rsidR="00372B6E" w:rsidRPr="00372B6E" w:rsidRDefault="00372B6E" w:rsidP="00372B6E">
      <w:pPr>
        <w:widowControl/>
        <w:autoSpaceDE w:val="0"/>
        <w:autoSpaceDN w:val="0"/>
        <w:adjustRightInd w:val="0"/>
        <w:spacing w:line="360" w:lineRule="auto"/>
        <w:ind w:firstLineChars="200" w:firstLine="480"/>
        <w:jc w:val="left"/>
        <w:rPr>
          <w:rFonts w:ascii="Times" w:eastAsia="宋体" w:hAnsi="Times" w:cs="Times"/>
          <w:kern w:val="0"/>
          <w:sz w:val="24"/>
          <w:szCs w:val="24"/>
        </w:rPr>
      </w:pPr>
      <w:r w:rsidRPr="00372B6E">
        <w:rPr>
          <w:rFonts w:ascii="宋体" w:eastAsia="宋体" w:cs="宋体" w:hint="eastAsia"/>
          <w:kern w:val="0"/>
          <w:sz w:val="24"/>
          <w:szCs w:val="24"/>
        </w:rPr>
        <w:t>提供丰富的场景素材</w:t>
      </w:r>
      <w:r w:rsidRPr="00372B6E">
        <w:rPr>
          <w:rFonts w:ascii="宋体" w:eastAsia="宋体" w:cs="宋体"/>
          <w:kern w:val="0"/>
          <w:sz w:val="24"/>
          <w:szCs w:val="24"/>
        </w:rPr>
        <w:t>:</w:t>
      </w:r>
      <w:r w:rsidRPr="00372B6E">
        <w:rPr>
          <w:rFonts w:ascii="宋体" w:eastAsia="宋体" w:cs="宋体" w:hint="eastAsia"/>
          <w:kern w:val="0"/>
          <w:sz w:val="24"/>
          <w:szCs w:val="24"/>
        </w:rPr>
        <w:t>桌子、地面、灯、天空、顶、树木、载具、标志、动画、</w:t>
      </w:r>
      <w:r w:rsidRPr="00372B6E">
        <w:rPr>
          <w:rFonts w:ascii="宋体" w:eastAsia="宋体" w:cs="宋体"/>
          <w:kern w:val="0"/>
          <w:sz w:val="24"/>
          <w:szCs w:val="24"/>
        </w:rPr>
        <w:t xml:space="preserve"> </w:t>
      </w:r>
      <w:r w:rsidRPr="00372B6E">
        <w:rPr>
          <w:rFonts w:ascii="宋体" w:eastAsia="宋体" w:cs="宋体" w:hint="eastAsia"/>
          <w:kern w:val="0"/>
          <w:sz w:val="24"/>
          <w:szCs w:val="24"/>
        </w:rPr>
        <w:t>轨迹等不同种类的上千种。</w:t>
      </w:r>
      <w:r w:rsidRPr="00372B6E">
        <w:rPr>
          <w:rFonts w:ascii="宋体" w:eastAsia="宋体" w:cs="宋体"/>
          <w:kern w:val="0"/>
          <w:sz w:val="24"/>
          <w:szCs w:val="24"/>
        </w:rPr>
        <w:t xml:space="preserve"> </w:t>
      </w:r>
    </w:p>
    <w:p w:rsidR="00372B6E" w:rsidRPr="00372B6E" w:rsidRDefault="00372B6E" w:rsidP="00372B6E">
      <w:pPr>
        <w:widowControl/>
        <w:autoSpaceDE w:val="0"/>
        <w:autoSpaceDN w:val="0"/>
        <w:adjustRightInd w:val="0"/>
        <w:spacing w:line="360" w:lineRule="auto"/>
        <w:ind w:firstLineChars="200" w:firstLine="480"/>
        <w:jc w:val="left"/>
        <w:rPr>
          <w:rFonts w:ascii="宋体" w:eastAsia="宋体" w:hAnsi="Times" w:cs="宋体"/>
          <w:kern w:val="0"/>
          <w:sz w:val="24"/>
          <w:szCs w:val="24"/>
        </w:rPr>
      </w:pPr>
      <w:r w:rsidRPr="00372B6E">
        <w:rPr>
          <w:rFonts w:ascii="宋体" w:eastAsia="宋体" w:hAnsi="Times" w:cs="宋体" w:hint="eastAsia"/>
          <w:kern w:val="0"/>
          <w:sz w:val="24"/>
          <w:szCs w:val="24"/>
        </w:rPr>
        <w:t>拖拽式操作</w:t>
      </w:r>
      <w:r w:rsidRPr="00372B6E">
        <w:rPr>
          <w:rFonts w:ascii="宋体" w:eastAsia="宋体" w:hAnsi="Times" w:cs="宋体"/>
          <w:kern w:val="0"/>
          <w:sz w:val="24"/>
          <w:szCs w:val="24"/>
        </w:rPr>
        <w:t>,</w:t>
      </w:r>
      <w:r w:rsidRPr="00372B6E">
        <w:rPr>
          <w:rFonts w:ascii="宋体" w:eastAsia="宋体" w:hAnsi="Times" w:cs="宋体" w:hint="eastAsia"/>
          <w:kern w:val="0"/>
          <w:sz w:val="24"/>
          <w:szCs w:val="24"/>
        </w:rPr>
        <w:t>轻松上手</w:t>
      </w:r>
      <w:r w:rsidRPr="00372B6E">
        <w:rPr>
          <w:rFonts w:ascii="宋体" w:eastAsia="宋体" w:hAnsi="Times" w:cs="宋体"/>
          <w:kern w:val="0"/>
          <w:sz w:val="24"/>
          <w:szCs w:val="24"/>
        </w:rPr>
        <w:t>,</w:t>
      </w:r>
      <w:r w:rsidRPr="00372B6E">
        <w:rPr>
          <w:rFonts w:ascii="宋体" w:eastAsia="宋体" w:hAnsi="Times" w:cs="宋体" w:hint="eastAsia"/>
          <w:kern w:val="0"/>
          <w:sz w:val="24"/>
          <w:szCs w:val="24"/>
        </w:rPr>
        <w:t>在系统中即可搭建场景。</w:t>
      </w:r>
    </w:p>
    <w:p w:rsidR="00372B6E" w:rsidRPr="000D1B69" w:rsidRDefault="00372B6E" w:rsidP="00372B6E">
      <w:pPr>
        <w:widowControl/>
        <w:autoSpaceDE w:val="0"/>
        <w:autoSpaceDN w:val="0"/>
        <w:adjustRightInd w:val="0"/>
        <w:spacing w:after="240" w:line="360" w:lineRule="auto"/>
        <w:jc w:val="left"/>
        <w:rPr>
          <w:rFonts w:ascii="宋体" w:eastAsia="宋体" w:cs="宋体"/>
          <w:color w:val="262626"/>
          <w:kern w:val="0"/>
          <w:sz w:val="38"/>
          <w:szCs w:val="38"/>
        </w:rPr>
      </w:pPr>
    </w:p>
    <w:p w:rsidR="00372B6E" w:rsidRDefault="00372B6E" w:rsidP="00372B6E">
      <w:pPr>
        <w:widowControl/>
        <w:autoSpaceDE w:val="0"/>
        <w:autoSpaceDN w:val="0"/>
        <w:adjustRightInd w:val="0"/>
        <w:spacing w:after="240" w:line="360" w:lineRule="auto"/>
        <w:jc w:val="left"/>
        <w:rPr>
          <w:rFonts w:ascii="Arial" w:hAnsi="Arial" w:cs="Arial"/>
          <w:b/>
          <w:bCs/>
          <w:kern w:val="0"/>
          <w:sz w:val="32"/>
          <w:szCs w:val="32"/>
        </w:rPr>
      </w:pPr>
    </w:p>
    <w:p w:rsidR="000440DB" w:rsidRDefault="000440DB" w:rsidP="00372B6E">
      <w:pPr>
        <w:widowControl/>
        <w:autoSpaceDE w:val="0"/>
        <w:autoSpaceDN w:val="0"/>
        <w:adjustRightInd w:val="0"/>
        <w:spacing w:after="240" w:line="360" w:lineRule="auto"/>
        <w:jc w:val="left"/>
        <w:rPr>
          <w:rFonts w:ascii="Arial" w:hAnsi="Arial" w:cs="Arial"/>
          <w:b/>
          <w:bCs/>
          <w:kern w:val="0"/>
          <w:sz w:val="32"/>
          <w:szCs w:val="32"/>
        </w:rPr>
      </w:pPr>
    </w:p>
    <w:p w:rsidR="00372B6E" w:rsidRPr="00FE152B" w:rsidRDefault="00372B6E" w:rsidP="00FE152B">
      <w:pPr>
        <w:pStyle w:val="2"/>
      </w:pPr>
      <w:bookmarkStart w:id="41" w:name="_Toc446144965"/>
      <w:bookmarkStart w:id="42" w:name="_Toc446145206"/>
      <w:bookmarkStart w:id="43" w:name="_Toc446146048"/>
      <w:bookmarkStart w:id="44" w:name="_Toc446155981"/>
      <w:bookmarkStart w:id="45" w:name="_Toc446160223"/>
      <w:r w:rsidRPr="00FE152B">
        <w:lastRenderedPageBreak/>
        <w:t xml:space="preserve">5.4 </w:t>
      </w:r>
      <w:r w:rsidRPr="00FE152B">
        <w:rPr>
          <w:rFonts w:hint="eastAsia"/>
        </w:rPr>
        <w:t>曲线调色</w:t>
      </w:r>
      <w:bookmarkEnd w:id="41"/>
      <w:bookmarkEnd w:id="42"/>
      <w:bookmarkEnd w:id="43"/>
      <w:bookmarkEnd w:id="44"/>
      <w:bookmarkEnd w:id="45"/>
      <w:r w:rsidRPr="00FE152B">
        <w:t xml:space="preserve"> </w:t>
      </w:r>
    </w:p>
    <w:p w:rsidR="00372B6E" w:rsidRDefault="00372B6E" w:rsidP="00EF0B25">
      <w:pPr>
        <w:widowControl/>
        <w:autoSpaceDE w:val="0"/>
        <w:autoSpaceDN w:val="0"/>
        <w:adjustRightInd w:val="0"/>
        <w:jc w:val="center"/>
        <w:rPr>
          <w:rFonts w:ascii="Times" w:hAnsi="Times" w:cs="Times"/>
          <w:kern w:val="0"/>
        </w:rPr>
      </w:pPr>
      <w:r>
        <w:rPr>
          <w:rFonts w:ascii="Times" w:hAnsi="Times" w:cs="Times"/>
          <w:noProof/>
          <w:kern w:val="0"/>
        </w:rPr>
        <w:drawing>
          <wp:inline distT="0" distB="0" distL="0" distR="0">
            <wp:extent cx="5124450" cy="2022723"/>
            <wp:effectExtent l="19050" t="0" r="0" b="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3950" cy="2026473"/>
                    </a:xfrm>
                    <a:prstGeom prst="rect">
                      <a:avLst/>
                    </a:prstGeom>
                    <a:noFill/>
                    <a:ln>
                      <a:noFill/>
                    </a:ln>
                  </pic:spPr>
                </pic:pic>
              </a:graphicData>
            </a:graphic>
          </wp:inline>
        </w:drawing>
      </w:r>
    </w:p>
    <w:p w:rsidR="00372B6E" w:rsidRDefault="00372B6E" w:rsidP="00EF0B25">
      <w:pPr>
        <w:widowControl/>
        <w:autoSpaceDE w:val="0"/>
        <w:autoSpaceDN w:val="0"/>
        <w:adjustRightInd w:val="0"/>
        <w:ind w:firstLineChars="200" w:firstLine="420"/>
        <w:jc w:val="center"/>
        <w:rPr>
          <w:rFonts w:ascii="宋体" w:eastAsia="宋体" w:cs="宋体"/>
          <w:kern w:val="0"/>
          <w:szCs w:val="28"/>
        </w:rPr>
      </w:pPr>
      <w:r>
        <w:rPr>
          <w:rFonts w:ascii="Times" w:hAnsi="Times" w:cs="Times"/>
          <w:noProof/>
          <w:kern w:val="0"/>
        </w:rPr>
        <w:drawing>
          <wp:inline distT="0" distB="0" distL="0" distR="0">
            <wp:extent cx="4705350" cy="1867773"/>
            <wp:effectExtent l="19050" t="0" r="0" b="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19" r="3854" b="9565"/>
                    <a:stretch>
                      <a:fillRect/>
                    </a:stretch>
                  </pic:blipFill>
                  <pic:spPr bwMode="auto">
                    <a:xfrm>
                      <a:off x="0" y="0"/>
                      <a:ext cx="4705350" cy="1867773"/>
                    </a:xfrm>
                    <a:prstGeom prst="rect">
                      <a:avLst/>
                    </a:prstGeom>
                    <a:noFill/>
                    <a:ln>
                      <a:noFill/>
                    </a:ln>
                  </pic:spPr>
                </pic:pic>
              </a:graphicData>
            </a:graphic>
          </wp:inline>
        </w:drawing>
      </w:r>
    </w:p>
    <w:p w:rsidR="00372B6E" w:rsidRPr="000440DB" w:rsidRDefault="00372B6E" w:rsidP="000440DB">
      <w:pPr>
        <w:spacing w:line="360" w:lineRule="auto"/>
        <w:ind w:firstLineChars="200" w:firstLine="480"/>
        <w:rPr>
          <w:sz w:val="24"/>
          <w:szCs w:val="24"/>
        </w:rPr>
      </w:pPr>
      <w:r w:rsidRPr="000440DB">
        <w:rPr>
          <w:rFonts w:hint="eastAsia"/>
          <w:sz w:val="24"/>
          <w:szCs w:val="24"/>
        </w:rPr>
        <w:t>采用专业的曲线调色</w:t>
      </w:r>
      <w:r w:rsidRPr="000440DB">
        <w:rPr>
          <w:sz w:val="24"/>
          <w:szCs w:val="24"/>
        </w:rPr>
        <w:t>,</w:t>
      </w:r>
      <w:r w:rsidRPr="000440DB">
        <w:rPr>
          <w:rFonts w:hint="eastAsia"/>
          <w:sz w:val="24"/>
          <w:szCs w:val="24"/>
        </w:rPr>
        <w:t>可实现人物层、背景层的局部调色以及整体层的调色</w:t>
      </w:r>
      <w:r w:rsidRPr="000440DB">
        <w:rPr>
          <w:sz w:val="24"/>
          <w:szCs w:val="24"/>
        </w:rPr>
        <w:t>,</w:t>
      </w:r>
      <w:r w:rsidRPr="000440DB">
        <w:rPr>
          <w:rFonts w:hint="eastAsia"/>
          <w:sz w:val="24"/>
          <w:szCs w:val="24"/>
        </w:rPr>
        <w:t>自由调整对比度</w:t>
      </w:r>
      <w:r w:rsidRPr="000440DB">
        <w:rPr>
          <w:sz w:val="24"/>
          <w:szCs w:val="24"/>
        </w:rPr>
        <w:t>,</w:t>
      </w:r>
      <w:r w:rsidRPr="000440DB">
        <w:rPr>
          <w:rFonts w:hint="eastAsia"/>
          <w:sz w:val="24"/>
          <w:szCs w:val="24"/>
        </w:rPr>
        <w:t>图像更加自然</w:t>
      </w:r>
      <w:r w:rsidRPr="000440DB">
        <w:rPr>
          <w:sz w:val="24"/>
          <w:szCs w:val="24"/>
        </w:rPr>
        <w:t>,</w:t>
      </w:r>
      <w:r w:rsidRPr="000440DB">
        <w:rPr>
          <w:rFonts w:hint="eastAsia"/>
          <w:sz w:val="24"/>
          <w:szCs w:val="24"/>
        </w:rPr>
        <w:t>色彩更加鲜明艳丽。</w:t>
      </w:r>
    </w:p>
    <w:p w:rsidR="00372B6E" w:rsidRPr="00FE152B" w:rsidRDefault="00372B6E" w:rsidP="00FE152B">
      <w:pPr>
        <w:pStyle w:val="2"/>
      </w:pPr>
      <w:bookmarkStart w:id="46" w:name="_Toc446144966"/>
      <w:bookmarkStart w:id="47" w:name="_Toc446145207"/>
      <w:bookmarkStart w:id="48" w:name="_Toc446146049"/>
      <w:bookmarkStart w:id="49" w:name="_Toc446155982"/>
      <w:bookmarkStart w:id="50" w:name="_Toc446160224"/>
      <w:r w:rsidRPr="00FE152B">
        <w:t xml:space="preserve">5.5 </w:t>
      </w:r>
      <w:r w:rsidRPr="00FE152B">
        <w:rPr>
          <w:rFonts w:hint="eastAsia"/>
        </w:rPr>
        <w:t>三维字幕</w:t>
      </w:r>
      <w:bookmarkEnd w:id="46"/>
      <w:bookmarkEnd w:id="47"/>
      <w:bookmarkEnd w:id="48"/>
      <w:bookmarkEnd w:id="49"/>
      <w:bookmarkEnd w:id="50"/>
      <w:r w:rsidRPr="00FE152B">
        <w:t xml:space="preserve"> </w:t>
      </w:r>
    </w:p>
    <w:p w:rsidR="00372B6E" w:rsidRDefault="00372B6E" w:rsidP="00372B6E">
      <w:pPr>
        <w:widowControl/>
        <w:autoSpaceDE w:val="0"/>
        <w:autoSpaceDN w:val="0"/>
        <w:adjustRightInd w:val="0"/>
        <w:spacing w:after="240" w:line="360" w:lineRule="auto"/>
        <w:jc w:val="center"/>
        <w:rPr>
          <w:rFonts w:ascii="Times" w:eastAsia="黑体" w:hAnsi="Times" w:cs="Times"/>
          <w:kern w:val="0"/>
        </w:rPr>
      </w:pPr>
      <w:r>
        <w:rPr>
          <w:rFonts w:ascii="Times" w:hAnsi="Times" w:cs="Times"/>
          <w:noProof/>
          <w:kern w:val="0"/>
        </w:rPr>
        <w:drawing>
          <wp:inline distT="0" distB="0" distL="0" distR="0">
            <wp:extent cx="4857750" cy="2747723"/>
            <wp:effectExtent l="19050" t="0" r="0" b="0"/>
            <wp:docPr id="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3651" cy="2745404"/>
                    </a:xfrm>
                    <a:prstGeom prst="rect">
                      <a:avLst/>
                    </a:prstGeom>
                    <a:noFill/>
                    <a:ln>
                      <a:noFill/>
                    </a:ln>
                  </pic:spPr>
                </pic:pic>
              </a:graphicData>
            </a:graphic>
          </wp:inline>
        </w:drawing>
      </w:r>
    </w:p>
    <w:p w:rsidR="00372B6E" w:rsidRDefault="000440DB" w:rsidP="00EF0B25">
      <w:pPr>
        <w:pStyle w:val="1"/>
        <w:rPr>
          <w:kern w:val="0"/>
        </w:rPr>
      </w:pPr>
      <w:bookmarkStart w:id="51" w:name="_Toc446144967"/>
      <w:bookmarkStart w:id="52" w:name="_Toc446145208"/>
      <w:bookmarkStart w:id="53" w:name="_Toc446146050"/>
      <w:bookmarkStart w:id="54" w:name="_Toc446155983"/>
      <w:r>
        <w:rPr>
          <w:kern w:val="0"/>
        </w:rPr>
        <w:br w:type="page"/>
      </w:r>
      <w:bookmarkStart w:id="55" w:name="_Toc446160225"/>
      <w:r>
        <w:rPr>
          <w:rFonts w:hint="eastAsia"/>
          <w:kern w:val="0"/>
        </w:rPr>
        <w:lastRenderedPageBreak/>
        <w:t>六</w:t>
      </w:r>
      <w:r w:rsidR="00372B6E">
        <w:rPr>
          <w:rFonts w:ascii="Yuanti SC Regular" w:cs="Yuanti SC Regular" w:hint="eastAsia"/>
          <w:kern w:val="0"/>
        </w:rPr>
        <w:t>、</w:t>
      </w:r>
      <w:r w:rsidR="00372B6E">
        <w:rPr>
          <w:rFonts w:ascii="Yuanti SC Regular" w:cs="Yuanti SC Regular"/>
          <w:kern w:val="0"/>
        </w:rPr>
        <w:t xml:space="preserve"> </w:t>
      </w:r>
      <w:r w:rsidR="00372B6E">
        <w:rPr>
          <w:rFonts w:ascii="黑体" w:cs="黑体" w:hint="eastAsia"/>
          <w:kern w:val="0"/>
        </w:rPr>
        <w:t>功能详细介绍</w:t>
      </w:r>
      <w:bookmarkEnd w:id="51"/>
      <w:bookmarkEnd w:id="52"/>
      <w:bookmarkEnd w:id="53"/>
      <w:bookmarkEnd w:id="54"/>
      <w:bookmarkEnd w:id="55"/>
    </w:p>
    <w:p w:rsidR="00372B6E" w:rsidRDefault="00372B6E" w:rsidP="00372B6E">
      <w:pPr>
        <w:pStyle w:val="2"/>
        <w:rPr>
          <w:rFonts w:ascii="Times" w:hAnsi="Times" w:cs="Times"/>
          <w:kern w:val="0"/>
        </w:rPr>
      </w:pPr>
      <w:bookmarkStart w:id="56" w:name="_Toc446144968"/>
      <w:bookmarkStart w:id="57" w:name="_Toc446145209"/>
      <w:bookmarkStart w:id="58" w:name="_Toc446146051"/>
      <w:bookmarkStart w:id="59" w:name="_Toc446155984"/>
      <w:bookmarkStart w:id="60" w:name="_Toc446160226"/>
      <w:r>
        <w:rPr>
          <w:rFonts w:ascii="Arial" w:cs="Arial"/>
          <w:kern w:val="0"/>
        </w:rPr>
        <w:t xml:space="preserve">6.1 </w:t>
      </w:r>
      <w:r>
        <w:rPr>
          <w:rFonts w:hint="eastAsia"/>
          <w:kern w:val="0"/>
        </w:rPr>
        <w:t>软件界面</w:t>
      </w:r>
      <w:bookmarkEnd w:id="56"/>
      <w:bookmarkEnd w:id="57"/>
      <w:bookmarkEnd w:id="58"/>
      <w:bookmarkEnd w:id="59"/>
      <w:bookmarkEnd w:id="60"/>
      <w:r>
        <w:rPr>
          <w:kern w:val="0"/>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709920" cy="3469640"/>
            <wp:effectExtent l="0" t="0" r="5080" b="10160"/>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9920" cy="3469640"/>
                    </a:xfrm>
                    <a:prstGeom prst="rect">
                      <a:avLst/>
                    </a:prstGeom>
                    <a:noFill/>
                    <a:ln>
                      <a:noFill/>
                    </a:ln>
                  </pic:spPr>
                </pic:pic>
              </a:graphicData>
            </a:graphic>
          </wp:inline>
        </w:drawing>
      </w:r>
      <w:r>
        <w:rPr>
          <w:rFonts w:ascii="Times" w:hAnsi="Times" w:cs="Times"/>
          <w:kern w:val="0"/>
        </w:rPr>
        <w:t xml:space="preserve"> </w:t>
      </w:r>
    </w:p>
    <w:p w:rsidR="00372B6E" w:rsidRPr="000440DB" w:rsidRDefault="00372B6E" w:rsidP="000440DB">
      <w:pPr>
        <w:widowControl/>
        <w:autoSpaceDE w:val="0"/>
        <w:autoSpaceDN w:val="0"/>
        <w:adjustRightInd w:val="0"/>
        <w:spacing w:line="360" w:lineRule="auto"/>
        <w:ind w:firstLineChars="200" w:firstLine="480"/>
        <w:jc w:val="left"/>
        <w:rPr>
          <w:rFonts w:ascii="宋体" w:eastAsia="宋体" w:hAnsi="Times New Roman" w:cs="宋体"/>
          <w:kern w:val="0"/>
          <w:sz w:val="24"/>
          <w:szCs w:val="24"/>
        </w:rPr>
      </w:pPr>
      <w:r w:rsidRPr="000440DB">
        <w:rPr>
          <w:rFonts w:ascii="宋体" w:eastAsia="宋体" w:cs="宋体" w:hint="eastAsia"/>
          <w:kern w:val="0"/>
          <w:sz w:val="24"/>
          <w:szCs w:val="24"/>
        </w:rPr>
        <w:t>恩卓无轨虚拟演播室系统充分体现系统的技术先进性、功能完整性、经济实用</w:t>
      </w:r>
      <w:r w:rsidRPr="000440DB">
        <w:rPr>
          <w:rFonts w:ascii="宋体" w:eastAsia="宋体" w:cs="宋体"/>
          <w:kern w:val="0"/>
          <w:sz w:val="24"/>
          <w:szCs w:val="24"/>
        </w:rPr>
        <w:t xml:space="preserve"> </w:t>
      </w:r>
      <w:r w:rsidRPr="000440DB">
        <w:rPr>
          <w:rFonts w:ascii="宋体" w:eastAsia="宋体" w:cs="宋体" w:hint="eastAsia"/>
          <w:kern w:val="0"/>
          <w:sz w:val="24"/>
          <w:szCs w:val="24"/>
        </w:rPr>
        <w:t>性、运行可靠性、操作灵活性及系统扩展性</w:t>
      </w:r>
      <w:r w:rsidRPr="000440DB">
        <w:rPr>
          <w:rFonts w:ascii="Times New Roman" w:eastAsia="宋体" w:hAnsi="Times New Roman" w:cs="Times New Roman"/>
          <w:kern w:val="0"/>
          <w:sz w:val="24"/>
          <w:szCs w:val="24"/>
        </w:rPr>
        <w:t>,</w:t>
      </w:r>
      <w:r w:rsidRPr="000440DB">
        <w:rPr>
          <w:rFonts w:ascii="宋体" w:eastAsia="宋体" w:hAnsi="Times New Roman" w:cs="宋体" w:hint="eastAsia"/>
          <w:kern w:val="0"/>
          <w:sz w:val="24"/>
          <w:szCs w:val="24"/>
        </w:rPr>
        <w:t>不仅能满足现阶段的需要</w:t>
      </w:r>
      <w:r w:rsidRPr="000440DB">
        <w:rPr>
          <w:rFonts w:ascii="宋体" w:eastAsia="宋体" w:hAnsi="Times New Roman" w:cs="宋体"/>
          <w:kern w:val="0"/>
          <w:sz w:val="24"/>
          <w:szCs w:val="24"/>
        </w:rPr>
        <w:t>,</w:t>
      </w:r>
      <w:r w:rsidRPr="000440DB">
        <w:rPr>
          <w:rFonts w:ascii="宋体" w:eastAsia="宋体" w:hAnsi="Times New Roman" w:cs="宋体" w:hint="eastAsia"/>
          <w:kern w:val="0"/>
          <w:sz w:val="24"/>
          <w:szCs w:val="24"/>
        </w:rPr>
        <w:t>系统拥有拥</w:t>
      </w:r>
      <w:r w:rsidRPr="000440DB">
        <w:rPr>
          <w:rFonts w:ascii="Times New Roman" w:eastAsia="宋体" w:hAnsi="Times New Roman" w:cs="Times New Roman"/>
          <w:kern w:val="0"/>
          <w:sz w:val="24"/>
          <w:szCs w:val="24"/>
        </w:rPr>
        <w:t xml:space="preserve">ThunderMatte </w:t>
      </w:r>
      <w:r w:rsidRPr="000440DB">
        <w:rPr>
          <w:rFonts w:ascii="宋体" w:eastAsia="宋体" w:hAnsi="Times New Roman" w:cs="宋体" w:hint="eastAsia"/>
          <w:kern w:val="0"/>
          <w:sz w:val="24"/>
          <w:szCs w:val="24"/>
        </w:rPr>
        <w:t>高精度抠像技术</w:t>
      </w:r>
      <w:r w:rsidRPr="000440DB">
        <w:rPr>
          <w:rFonts w:ascii="宋体" w:eastAsia="宋体" w:hAnsi="Times New Roman" w:cs="宋体"/>
          <w:kern w:val="0"/>
          <w:sz w:val="24"/>
          <w:szCs w:val="24"/>
        </w:rPr>
        <w:t>,</w:t>
      </w:r>
      <w:r w:rsidRPr="000440DB">
        <w:rPr>
          <w:rFonts w:ascii="宋体" w:eastAsia="宋体" w:hAnsi="Times New Roman" w:cs="宋体" w:hint="eastAsia"/>
          <w:kern w:val="0"/>
          <w:sz w:val="24"/>
          <w:szCs w:val="24"/>
        </w:rPr>
        <w:t>同时确保系统在今后相当长一段时间内具有先进性</w:t>
      </w:r>
      <w:r w:rsidRPr="000440DB">
        <w:rPr>
          <w:rFonts w:ascii="宋体" w:eastAsia="宋体" w:hAnsi="Times New Roman" w:cs="宋体"/>
          <w:kern w:val="0"/>
          <w:sz w:val="24"/>
          <w:szCs w:val="24"/>
        </w:rPr>
        <w:t xml:space="preserve"> </w:t>
      </w:r>
      <w:r w:rsidRPr="000440DB">
        <w:rPr>
          <w:rFonts w:ascii="宋体" w:eastAsia="宋体" w:hAnsi="Times New Roman" w:cs="宋体" w:hint="eastAsia"/>
          <w:kern w:val="0"/>
          <w:sz w:val="24"/>
          <w:szCs w:val="24"/>
        </w:rPr>
        <w:t>并留有扩展余地。</w:t>
      </w:r>
      <w:r w:rsidRPr="000440DB">
        <w:rPr>
          <w:rFonts w:ascii="宋体" w:eastAsia="宋体" w:hAnsi="Times New Roman" w:cs="宋体"/>
          <w:kern w:val="0"/>
          <w:sz w:val="24"/>
          <w:szCs w:val="24"/>
        </w:rPr>
        <w:t xml:space="preserve"> </w:t>
      </w:r>
    </w:p>
    <w:p w:rsidR="00372B6E" w:rsidRPr="000440DB" w:rsidRDefault="00372B6E" w:rsidP="000440DB">
      <w:pPr>
        <w:widowControl/>
        <w:autoSpaceDE w:val="0"/>
        <w:autoSpaceDN w:val="0"/>
        <w:adjustRightInd w:val="0"/>
        <w:spacing w:line="360" w:lineRule="auto"/>
        <w:ind w:firstLineChars="200" w:firstLine="480"/>
        <w:jc w:val="left"/>
        <w:rPr>
          <w:rFonts w:ascii="宋体" w:eastAsia="宋体" w:cs="宋体"/>
          <w:kern w:val="0"/>
          <w:sz w:val="24"/>
          <w:szCs w:val="24"/>
        </w:rPr>
      </w:pPr>
      <w:r w:rsidRPr="000440DB">
        <w:rPr>
          <w:rFonts w:ascii="宋体" w:eastAsia="宋体" w:cs="宋体" w:hint="eastAsia"/>
          <w:kern w:val="0"/>
          <w:sz w:val="24"/>
          <w:szCs w:val="24"/>
        </w:rPr>
        <w:t>无轨虚拟演播室系统提供海量的三维模型库</w:t>
      </w:r>
      <w:r w:rsidRPr="000440DB">
        <w:rPr>
          <w:rFonts w:ascii="宋体" w:eastAsia="宋体" w:cs="宋体"/>
          <w:kern w:val="0"/>
          <w:sz w:val="24"/>
          <w:szCs w:val="24"/>
        </w:rPr>
        <w:t>,</w:t>
      </w:r>
      <w:r w:rsidRPr="000440DB">
        <w:rPr>
          <w:rFonts w:ascii="宋体" w:eastAsia="宋体" w:cs="宋体" w:hint="eastAsia"/>
          <w:kern w:val="0"/>
          <w:sz w:val="24"/>
          <w:szCs w:val="24"/>
        </w:rPr>
        <w:t>让用户自由搭建个性化的场景</w:t>
      </w:r>
      <w:r w:rsidRPr="000440DB">
        <w:rPr>
          <w:rFonts w:ascii="宋体" w:eastAsia="宋体" w:cs="宋体"/>
          <w:kern w:val="0"/>
          <w:sz w:val="24"/>
          <w:szCs w:val="24"/>
        </w:rPr>
        <w:t>,</w:t>
      </w:r>
      <w:r w:rsidRPr="000440DB">
        <w:rPr>
          <w:rFonts w:ascii="宋体" w:eastAsia="宋体" w:cs="宋体" w:hint="eastAsia"/>
          <w:kern w:val="0"/>
          <w:sz w:val="24"/>
          <w:szCs w:val="24"/>
        </w:rPr>
        <w:t>满足录制各种电视节目、讲座、演唱等需要。</w:t>
      </w:r>
    </w:p>
    <w:p w:rsidR="00372B6E" w:rsidRPr="00FE152B" w:rsidRDefault="00372B6E" w:rsidP="00FE152B">
      <w:pPr>
        <w:pStyle w:val="2"/>
      </w:pPr>
      <w:bookmarkStart w:id="61" w:name="_Toc446144969"/>
      <w:bookmarkStart w:id="62" w:name="_Toc446145210"/>
      <w:bookmarkStart w:id="63" w:name="_Toc446146052"/>
      <w:bookmarkStart w:id="64" w:name="_Toc446155985"/>
      <w:bookmarkStart w:id="65" w:name="_Toc446160227"/>
      <w:r w:rsidRPr="00FE152B">
        <w:t xml:space="preserve">6.2 ThunderMatte </w:t>
      </w:r>
      <w:r w:rsidRPr="00FE152B">
        <w:rPr>
          <w:rFonts w:hint="eastAsia"/>
        </w:rPr>
        <w:t>高精度抠像技术</w:t>
      </w:r>
      <w:bookmarkEnd w:id="61"/>
      <w:bookmarkEnd w:id="62"/>
      <w:bookmarkEnd w:id="63"/>
      <w:bookmarkEnd w:id="64"/>
      <w:bookmarkEnd w:id="65"/>
      <w:r w:rsidRPr="00FE152B">
        <w:t xml:space="preserve"> </w:t>
      </w:r>
    </w:p>
    <w:p w:rsidR="00372B6E" w:rsidRPr="000440DB" w:rsidRDefault="00372B6E" w:rsidP="000440DB">
      <w:pPr>
        <w:widowControl/>
        <w:autoSpaceDE w:val="0"/>
        <w:autoSpaceDN w:val="0"/>
        <w:adjustRightInd w:val="0"/>
        <w:spacing w:line="360" w:lineRule="auto"/>
        <w:ind w:firstLineChars="200" w:firstLine="480"/>
        <w:jc w:val="left"/>
        <w:rPr>
          <w:rFonts w:ascii="Times" w:eastAsia="宋体" w:hAnsi="Times" w:cs="Times"/>
          <w:kern w:val="0"/>
          <w:sz w:val="24"/>
          <w:szCs w:val="24"/>
        </w:rPr>
      </w:pPr>
      <w:r w:rsidRPr="000440DB">
        <w:rPr>
          <w:rFonts w:ascii="宋体" w:eastAsia="宋体" w:hAnsi="Times" w:cs="宋体" w:hint="eastAsia"/>
          <w:color w:val="262626"/>
          <w:kern w:val="0"/>
          <w:sz w:val="24"/>
          <w:szCs w:val="24"/>
        </w:rPr>
        <w:t>抠像</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吸取画面中的某一种颜色作为透明色</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将它从画面中抠去</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从而使背</w:t>
      </w:r>
      <w:r w:rsidRPr="000440DB">
        <w:rPr>
          <w:rFonts w:ascii="宋体" w:eastAsia="宋体" w:hAnsi="Times" w:cs="宋体"/>
          <w:color w:val="262626"/>
          <w:kern w:val="0"/>
          <w:sz w:val="24"/>
          <w:szCs w:val="24"/>
        </w:rPr>
        <w:t xml:space="preserve"> </w:t>
      </w:r>
      <w:r w:rsidRPr="000440DB">
        <w:rPr>
          <w:rFonts w:ascii="宋体" w:eastAsia="宋体" w:hAnsi="Times" w:cs="宋体" w:hint="eastAsia"/>
          <w:color w:val="262626"/>
          <w:kern w:val="0"/>
          <w:sz w:val="24"/>
          <w:szCs w:val="24"/>
        </w:rPr>
        <w:t>景透出来</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形成二层画面的叠加合成。</w:t>
      </w:r>
      <w:r w:rsidRPr="000440DB">
        <w:rPr>
          <w:rFonts w:ascii="宋体" w:eastAsia="宋体" w:hAnsi="Times" w:cs="宋体"/>
          <w:color w:val="262626"/>
          <w:kern w:val="0"/>
          <w:sz w:val="24"/>
          <w:szCs w:val="24"/>
        </w:rPr>
        <w:t xml:space="preserve"> </w:t>
      </w:r>
    </w:p>
    <w:p w:rsidR="00372B6E" w:rsidRPr="000440DB" w:rsidRDefault="00372B6E" w:rsidP="000440DB">
      <w:pPr>
        <w:widowControl/>
        <w:autoSpaceDE w:val="0"/>
        <w:autoSpaceDN w:val="0"/>
        <w:adjustRightInd w:val="0"/>
        <w:spacing w:line="360" w:lineRule="auto"/>
        <w:ind w:firstLineChars="200" w:firstLine="480"/>
        <w:jc w:val="left"/>
        <w:rPr>
          <w:rFonts w:ascii="Times" w:eastAsia="宋体" w:hAnsi="Times" w:cs="Times"/>
          <w:kern w:val="0"/>
          <w:sz w:val="24"/>
          <w:szCs w:val="24"/>
        </w:rPr>
      </w:pPr>
      <w:r w:rsidRPr="000440DB">
        <w:rPr>
          <w:rFonts w:ascii="宋体" w:eastAsia="宋体" w:cs="宋体" w:hint="eastAsia"/>
          <w:color w:val="262626"/>
          <w:kern w:val="0"/>
          <w:sz w:val="24"/>
          <w:szCs w:val="24"/>
        </w:rPr>
        <w:t>在</w:t>
      </w:r>
      <w:r w:rsidRPr="000440DB">
        <w:rPr>
          <w:rFonts w:ascii="宋体" w:eastAsia="宋体" w:cs="宋体"/>
          <w:color w:val="262626"/>
          <w:kern w:val="0"/>
          <w:sz w:val="24"/>
          <w:szCs w:val="24"/>
        </w:rPr>
        <w:t xml:space="preserve"> RGB </w:t>
      </w:r>
      <w:r w:rsidRPr="000440DB">
        <w:rPr>
          <w:rFonts w:ascii="宋体" w:eastAsia="宋体" w:cs="宋体" w:hint="eastAsia"/>
          <w:color w:val="262626"/>
          <w:kern w:val="0"/>
          <w:sz w:val="24"/>
          <w:szCs w:val="24"/>
        </w:rPr>
        <w:t>色彩空间进行数据处理</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采用完全自主知识产权的非线性抠像算法</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经</w:t>
      </w:r>
      <w:r w:rsidRPr="000440DB">
        <w:rPr>
          <w:rFonts w:ascii="宋体" w:eastAsia="宋体" w:cs="宋体"/>
          <w:color w:val="262626"/>
          <w:kern w:val="0"/>
          <w:sz w:val="24"/>
          <w:szCs w:val="24"/>
        </w:rPr>
        <w:t xml:space="preserve"> </w:t>
      </w:r>
      <w:r w:rsidRPr="000440DB">
        <w:rPr>
          <w:rFonts w:ascii="宋体" w:eastAsia="宋体" w:cs="宋体" w:hint="eastAsia"/>
          <w:color w:val="262626"/>
          <w:kern w:val="0"/>
          <w:sz w:val="24"/>
          <w:szCs w:val="24"/>
        </w:rPr>
        <w:t>过一系列的滤波功能</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计算出色键值</w:t>
      </w:r>
      <w:r w:rsidRPr="000440DB">
        <w:rPr>
          <w:rFonts w:ascii="宋体" w:eastAsia="宋体" w:cs="宋体"/>
          <w:color w:val="262626"/>
          <w:kern w:val="0"/>
          <w:sz w:val="24"/>
          <w:szCs w:val="24"/>
        </w:rPr>
        <w:t>(K),</w:t>
      </w:r>
      <w:r w:rsidRPr="000440DB">
        <w:rPr>
          <w:rFonts w:ascii="宋体" w:eastAsia="宋体" w:cs="宋体" w:hint="eastAsia"/>
          <w:color w:val="262626"/>
          <w:kern w:val="0"/>
          <w:sz w:val="24"/>
          <w:szCs w:val="24"/>
        </w:rPr>
        <w:t>进行前景图像</w:t>
      </w:r>
      <w:r w:rsidRPr="000440DB">
        <w:rPr>
          <w:rFonts w:ascii="宋体" w:eastAsia="宋体" w:cs="宋体"/>
          <w:color w:val="262626"/>
          <w:kern w:val="0"/>
          <w:sz w:val="24"/>
          <w:szCs w:val="24"/>
        </w:rPr>
        <w:t>(Rf</w:t>
      </w:r>
      <w:r w:rsidRPr="000440DB">
        <w:rPr>
          <w:rFonts w:ascii="宋体" w:eastAsia="宋体" w:cs="宋体" w:hint="eastAsia"/>
          <w:color w:val="262626"/>
          <w:kern w:val="0"/>
          <w:sz w:val="24"/>
          <w:szCs w:val="24"/>
        </w:rPr>
        <w:t>、</w:t>
      </w:r>
      <w:r w:rsidRPr="000440DB">
        <w:rPr>
          <w:rFonts w:ascii="宋体" w:eastAsia="宋体" w:cs="宋体"/>
          <w:color w:val="262626"/>
          <w:kern w:val="0"/>
          <w:sz w:val="24"/>
          <w:szCs w:val="24"/>
        </w:rPr>
        <w:t>Gf</w:t>
      </w:r>
      <w:r w:rsidRPr="000440DB">
        <w:rPr>
          <w:rFonts w:ascii="宋体" w:eastAsia="宋体" w:cs="宋体" w:hint="eastAsia"/>
          <w:color w:val="262626"/>
          <w:kern w:val="0"/>
          <w:sz w:val="24"/>
          <w:szCs w:val="24"/>
        </w:rPr>
        <w:t>、</w:t>
      </w:r>
      <w:r w:rsidRPr="000440DB">
        <w:rPr>
          <w:rFonts w:ascii="宋体" w:eastAsia="宋体" w:cs="宋体"/>
          <w:color w:val="262626"/>
          <w:kern w:val="0"/>
          <w:sz w:val="24"/>
          <w:szCs w:val="24"/>
        </w:rPr>
        <w:t>Bf)</w:t>
      </w:r>
      <w:r w:rsidRPr="000440DB">
        <w:rPr>
          <w:rFonts w:ascii="宋体" w:eastAsia="宋体" w:cs="宋体" w:hint="eastAsia"/>
          <w:color w:val="262626"/>
          <w:kern w:val="0"/>
          <w:sz w:val="24"/>
          <w:szCs w:val="24"/>
        </w:rPr>
        <w:t>和背景图像</w:t>
      </w:r>
      <w:r w:rsidRPr="000440DB">
        <w:rPr>
          <w:rFonts w:ascii="宋体" w:eastAsia="宋体" w:cs="宋体"/>
          <w:color w:val="262626"/>
          <w:kern w:val="0"/>
          <w:sz w:val="24"/>
          <w:szCs w:val="24"/>
        </w:rPr>
        <w:t xml:space="preserve"> (RB</w:t>
      </w:r>
      <w:r w:rsidRPr="000440DB">
        <w:rPr>
          <w:rFonts w:ascii="宋体" w:eastAsia="宋体" w:cs="宋体" w:hint="eastAsia"/>
          <w:color w:val="262626"/>
          <w:kern w:val="0"/>
          <w:sz w:val="24"/>
          <w:szCs w:val="24"/>
        </w:rPr>
        <w:t>、</w:t>
      </w:r>
      <w:r w:rsidRPr="000440DB">
        <w:rPr>
          <w:rFonts w:ascii="宋体" w:eastAsia="宋体" w:cs="宋体"/>
          <w:color w:val="262626"/>
          <w:kern w:val="0"/>
          <w:sz w:val="24"/>
          <w:szCs w:val="24"/>
        </w:rPr>
        <w:t>GB</w:t>
      </w:r>
      <w:r w:rsidRPr="000440DB">
        <w:rPr>
          <w:rFonts w:ascii="宋体" w:eastAsia="宋体" w:cs="宋体" w:hint="eastAsia"/>
          <w:color w:val="262626"/>
          <w:kern w:val="0"/>
          <w:sz w:val="24"/>
          <w:szCs w:val="24"/>
        </w:rPr>
        <w:t>、</w:t>
      </w:r>
      <w:r w:rsidRPr="000440DB">
        <w:rPr>
          <w:rFonts w:ascii="宋体" w:eastAsia="宋体" w:cs="宋体"/>
          <w:color w:val="262626"/>
          <w:kern w:val="0"/>
          <w:sz w:val="24"/>
          <w:szCs w:val="24"/>
        </w:rPr>
        <w:t>BB)</w:t>
      </w:r>
      <w:r w:rsidRPr="000440DB">
        <w:rPr>
          <w:rFonts w:ascii="宋体" w:eastAsia="宋体" w:cs="宋体" w:hint="eastAsia"/>
          <w:color w:val="262626"/>
          <w:kern w:val="0"/>
          <w:sz w:val="24"/>
          <w:szCs w:val="24"/>
        </w:rPr>
        <w:t>合成</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得到</w:t>
      </w:r>
      <w:r w:rsidRPr="000440DB">
        <w:rPr>
          <w:rFonts w:ascii="宋体" w:eastAsia="宋体" w:cs="宋体"/>
          <w:color w:val="262626"/>
          <w:kern w:val="0"/>
          <w:sz w:val="24"/>
          <w:szCs w:val="24"/>
        </w:rPr>
        <w:t xml:space="preserve"> R</w:t>
      </w:r>
      <w:r w:rsidRPr="000440DB">
        <w:rPr>
          <w:rFonts w:ascii="宋体" w:eastAsia="宋体" w:cs="宋体" w:hint="eastAsia"/>
          <w:color w:val="262626"/>
          <w:kern w:val="0"/>
          <w:sz w:val="24"/>
          <w:szCs w:val="24"/>
        </w:rPr>
        <w:t>、</w:t>
      </w:r>
      <w:r w:rsidRPr="000440DB">
        <w:rPr>
          <w:rFonts w:ascii="宋体" w:eastAsia="宋体" w:cs="宋体"/>
          <w:color w:val="262626"/>
          <w:kern w:val="0"/>
          <w:sz w:val="24"/>
          <w:szCs w:val="24"/>
        </w:rPr>
        <w:t>G</w:t>
      </w:r>
      <w:r w:rsidRPr="000440DB">
        <w:rPr>
          <w:rFonts w:ascii="宋体" w:eastAsia="宋体" w:cs="宋体" w:hint="eastAsia"/>
          <w:color w:val="262626"/>
          <w:kern w:val="0"/>
          <w:sz w:val="24"/>
          <w:szCs w:val="24"/>
        </w:rPr>
        <w:t>、</w:t>
      </w:r>
      <w:r w:rsidRPr="000440DB">
        <w:rPr>
          <w:rFonts w:ascii="宋体" w:eastAsia="宋体" w:cs="宋体"/>
          <w:color w:val="262626"/>
          <w:kern w:val="0"/>
          <w:sz w:val="24"/>
          <w:szCs w:val="24"/>
        </w:rPr>
        <w:t xml:space="preserve">B </w:t>
      </w:r>
      <w:r w:rsidRPr="000440DB">
        <w:rPr>
          <w:rFonts w:ascii="宋体" w:eastAsia="宋体" w:cs="宋体" w:hint="eastAsia"/>
          <w:color w:val="262626"/>
          <w:kern w:val="0"/>
          <w:sz w:val="24"/>
          <w:szCs w:val="24"/>
        </w:rPr>
        <w:t>颜色。</w:t>
      </w:r>
      <w:r w:rsidRPr="000440DB">
        <w:rPr>
          <w:rFonts w:ascii="宋体" w:eastAsia="宋体" w:cs="宋体"/>
          <w:color w:val="262626"/>
          <w:kern w:val="0"/>
          <w:sz w:val="24"/>
          <w:szCs w:val="24"/>
        </w:rPr>
        <w:t xml:space="preserve"> </w:t>
      </w:r>
    </w:p>
    <w:p w:rsidR="00372B6E" w:rsidRPr="000440DB" w:rsidRDefault="00372B6E" w:rsidP="000440DB">
      <w:pPr>
        <w:widowControl/>
        <w:autoSpaceDE w:val="0"/>
        <w:autoSpaceDN w:val="0"/>
        <w:adjustRightInd w:val="0"/>
        <w:spacing w:line="360" w:lineRule="auto"/>
        <w:ind w:firstLineChars="200" w:firstLine="480"/>
        <w:jc w:val="left"/>
        <w:rPr>
          <w:rFonts w:ascii="Times" w:eastAsia="宋体" w:hAnsi="Times" w:cs="Times"/>
          <w:kern w:val="0"/>
          <w:sz w:val="24"/>
          <w:szCs w:val="24"/>
        </w:rPr>
      </w:pPr>
      <w:r w:rsidRPr="000440DB">
        <w:rPr>
          <w:rFonts w:ascii="宋体" w:eastAsia="宋体" w:hAnsi="Times" w:cs="宋体"/>
          <w:color w:val="262626"/>
          <w:kern w:val="0"/>
          <w:sz w:val="24"/>
          <w:szCs w:val="24"/>
        </w:rPr>
        <w:lastRenderedPageBreak/>
        <w:t xml:space="preserve">R=RF*K+RB*(1-K); G=GF*K+GB*(1-K); B=BF*K+BB*(1-K); </w:t>
      </w:r>
    </w:p>
    <w:p w:rsidR="00372B6E" w:rsidRDefault="00372B6E" w:rsidP="000440DB">
      <w:pPr>
        <w:widowControl/>
        <w:autoSpaceDE w:val="0"/>
        <w:autoSpaceDN w:val="0"/>
        <w:adjustRightInd w:val="0"/>
        <w:spacing w:line="360" w:lineRule="auto"/>
        <w:ind w:firstLineChars="200" w:firstLine="480"/>
        <w:jc w:val="left"/>
        <w:rPr>
          <w:rFonts w:ascii="宋体" w:eastAsia="宋体" w:hAnsi="Times" w:cs="宋体"/>
          <w:color w:val="262626"/>
          <w:kern w:val="0"/>
          <w:sz w:val="24"/>
          <w:szCs w:val="24"/>
        </w:rPr>
      </w:pPr>
      <w:r w:rsidRPr="000440DB">
        <w:rPr>
          <w:rFonts w:ascii="宋体" w:eastAsia="宋体" w:hAnsi="Times" w:cs="宋体" w:hint="eastAsia"/>
          <w:color w:val="262626"/>
          <w:kern w:val="0"/>
          <w:sz w:val="24"/>
          <w:szCs w:val="24"/>
        </w:rPr>
        <w:t>非线性抠像算法</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即保证抠像速度</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又保证抠像质量</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对细小物体如头发丝、</w:t>
      </w:r>
      <w:r w:rsidRPr="000440DB">
        <w:rPr>
          <w:rFonts w:ascii="宋体" w:eastAsia="宋体" w:hAnsi="Times" w:cs="宋体"/>
          <w:color w:val="262626"/>
          <w:kern w:val="0"/>
          <w:sz w:val="24"/>
          <w:szCs w:val="24"/>
        </w:rPr>
        <w:t xml:space="preserve"> </w:t>
      </w:r>
      <w:r w:rsidRPr="000440DB">
        <w:rPr>
          <w:rFonts w:ascii="宋体" w:eastAsia="宋体" w:hAnsi="Times" w:cs="宋体" w:hint="eastAsia"/>
          <w:color w:val="262626"/>
          <w:kern w:val="0"/>
          <w:sz w:val="24"/>
          <w:szCs w:val="24"/>
        </w:rPr>
        <w:t>矿泉水以及快速运动物体的边缘有很好的处理效果</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通过无黑边、抗锯齿边处理</w:t>
      </w:r>
      <w:r w:rsidRPr="000440DB">
        <w:rPr>
          <w:rFonts w:ascii="宋体" w:eastAsia="宋体" w:hAnsi="Times" w:cs="宋体"/>
          <w:color w:val="262626"/>
          <w:kern w:val="0"/>
          <w:sz w:val="24"/>
          <w:szCs w:val="24"/>
        </w:rPr>
        <w:t xml:space="preserve">, </w:t>
      </w:r>
      <w:r w:rsidRPr="000440DB">
        <w:rPr>
          <w:rFonts w:ascii="宋体" w:eastAsia="宋体" w:hAnsi="Times" w:cs="宋体" w:hint="eastAsia"/>
          <w:color w:val="262626"/>
          <w:kern w:val="0"/>
          <w:sz w:val="24"/>
          <w:szCs w:val="24"/>
        </w:rPr>
        <w:t>保证图像颜色的真实的还原。如图</w:t>
      </w:r>
      <w:r w:rsidRPr="000440DB">
        <w:rPr>
          <w:rFonts w:ascii="宋体" w:eastAsia="宋体" w:hAnsi="Times" w:cs="宋体"/>
          <w:color w:val="262626"/>
          <w:kern w:val="0"/>
          <w:sz w:val="24"/>
          <w:szCs w:val="24"/>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838700" cy="2158805"/>
            <wp:effectExtent l="19050" t="0" r="0" b="0"/>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1233" cy="2159935"/>
                    </a:xfrm>
                    <a:prstGeom prst="rect">
                      <a:avLst/>
                    </a:prstGeom>
                    <a:noFill/>
                    <a:ln>
                      <a:noFill/>
                    </a:ln>
                  </pic:spPr>
                </pic:pic>
              </a:graphicData>
            </a:graphic>
          </wp:inline>
        </w:drawing>
      </w:r>
    </w:p>
    <w:p w:rsidR="00372B6E" w:rsidRPr="000440DB" w:rsidRDefault="00372B6E" w:rsidP="00372B6E">
      <w:pPr>
        <w:widowControl/>
        <w:autoSpaceDE w:val="0"/>
        <w:autoSpaceDN w:val="0"/>
        <w:adjustRightInd w:val="0"/>
        <w:spacing w:line="360" w:lineRule="auto"/>
        <w:jc w:val="center"/>
        <w:rPr>
          <w:rFonts w:ascii="Times" w:eastAsia="宋体" w:hAnsi="Times" w:cs="Times"/>
          <w:kern w:val="0"/>
          <w:sz w:val="24"/>
          <w:szCs w:val="24"/>
        </w:rPr>
      </w:pPr>
      <w:r w:rsidRPr="000440DB">
        <w:rPr>
          <w:rFonts w:ascii="宋体" w:eastAsia="宋体" w:cs="宋体" w:hint="eastAsia"/>
          <w:color w:val="262626"/>
          <w:kern w:val="0"/>
          <w:sz w:val="24"/>
          <w:szCs w:val="24"/>
        </w:rPr>
        <w:t>头发丝抠像展示</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581525" cy="2582635"/>
            <wp:effectExtent l="19050" t="0" r="9525" b="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1525" cy="2582635"/>
                    </a:xfrm>
                    <a:prstGeom prst="rect">
                      <a:avLst/>
                    </a:prstGeom>
                    <a:noFill/>
                    <a:ln>
                      <a:noFill/>
                    </a:ln>
                  </pic:spPr>
                </pic:pic>
              </a:graphicData>
            </a:graphic>
          </wp:inline>
        </w:drawing>
      </w:r>
    </w:p>
    <w:p w:rsidR="00372B6E" w:rsidRPr="000440DB" w:rsidRDefault="00372B6E" w:rsidP="00372B6E">
      <w:pPr>
        <w:widowControl/>
        <w:autoSpaceDE w:val="0"/>
        <w:autoSpaceDN w:val="0"/>
        <w:adjustRightInd w:val="0"/>
        <w:spacing w:line="360" w:lineRule="auto"/>
        <w:jc w:val="center"/>
        <w:rPr>
          <w:rFonts w:ascii="Times" w:eastAsia="宋体" w:hAnsi="Times" w:cs="Times"/>
          <w:kern w:val="0"/>
          <w:sz w:val="24"/>
          <w:szCs w:val="24"/>
        </w:rPr>
      </w:pPr>
      <w:r w:rsidRPr="000440DB">
        <w:rPr>
          <w:rFonts w:ascii="宋体" w:eastAsia="宋体" w:cs="宋体" w:hint="eastAsia"/>
          <w:color w:val="262626"/>
          <w:kern w:val="0"/>
          <w:sz w:val="24"/>
          <w:szCs w:val="24"/>
        </w:rPr>
        <w:t>快速挥手展示</w:t>
      </w:r>
    </w:p>
    <w:p w:rsidR="00372B6E" w:rsidRPr="000440DB" w:rsidRDefault="00372B6E" w:rsidP="000440DB">
      <w:pPr>
        <w:widowControl/>
        <w:autoSpaceDE w:val="0"/>
        <w:autoSpaceDN w:val="0"/>
        <w:adjustRightInd w:val="0"/>
        <w:spacing w:line="360" w:lineRule="auto"/>
        <w:ind w:firstLineChars="200" w:firstLine="480"/>
        <w:jc w:val="left"/>
        <w:rPr>
          <w:rFonts w:ascii="Times" w:hAnsi="Times" w:cs="Times"/>
          <w:kern w:val="0"/>
          <w:sz w:val="24"/>
          <w:szCs w:val="24"/>
        </w:rPr>
      </w:pPr>
      <w:r w:rsidRPr="000440DB">
        <w:rPr>
          <w:rFonts w:ascii="宋体" w:eastAsia="宋体" w:cs="宋体" w:hint="eastAsia"/>
          <w:color w:val="262626"/>
          <w:kern w:val="0"/>
          <w:sz w:val="24"/>
          <w:szCs w:val="24"/>
        </w:rPr>
        <w:t>首先打开抠像调节项</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在</w:t>
      </w:r>
      <w:r w:rsidRPr="000440DB">
        <w:rPr>
          <w:rFonts w:ascii="Times" w:hAnsi="Times" w:cs="Times"/>
          <w:noProof/>
          <w:kern w:val="0"/>
          <w:sz w:val="24"/>
          <w:szCs w:val="24"/>
        </w:rPr>
        <w:drawing>
          <wp:inline distT="0" distB="0" distL="0" distR="0">
            <wp:extent cx="257175" cy="257175"/>
            <wp:effectExtent l="19050" t="0" r="9525" b="0"/>
            <wp:docPr id="4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561" cy="259561"/>
                    </a:xfrm>
                    <a:prstGeom prst="rect">
                      <a:avLst/>
                    </a:prstGeom>
                    <a:noFill/>
                    <a:ln>
                      <a:noFill/>
                    </a:ln>
                  </pic:spPr>
                </pic:pic>
              </a:graphicData>
            </a:graphic>
          </wp:inline>
        </w:drawing>
      </w:r>
      <w:r w:rsidRPr="000440DB">
        <w:rPr>
          <w:rFonts w:ascii="Times" w:hAnsi="Times" w:cs="Times"/>
          <w:kern w:val="0"/>
          <w:sz w:val="24"/>
          <w:szCs w:val="24"/>
        </w:rPr>
        <w:t xml:space="preserve"> </w:t>
      </w:r>
      <w:r w:rsidRPr="000440DB">
        <w:rPr>
          <w:rFonts w:ascii="宋体" w:eastAsia="宋体" w:cs="宋体" w:hint="eastAsia"/>
          <w:color w:val="262626"/>
          <w:kern w:val="0"/>
          <w:sz w:val="24"/>
          <w:szCs w:val="24"/>
        </w:rPr>
        <w:t>按钮下找到抠像调节</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进行抠蓝、抠绿选择</w:t>
      </w:r>
      <w:r w:rsidRPr="000440DB">
        <w:rPr>
          <w:rFonts w:ascii="宋体" w:eastAsia="宋体" w:cs="宋体"/>
          <w:color w:val="262626"/>
          <w:kern w:val="0"/>
          <w:sz w:val="24"/>
          <w:szCs w:val="24"/>
        </w:rPr>
        <w:t xml:space="preserve">, </w:t>
      </w:r>
      <w:r w:rsidRPr="000440DB">
        <w:rPr>
          <w:rFonts w:ascii="宋体" w:eastAsia="宋体" w:cs="宋体" w:hint="eastAsia"/>
          <w:color w:val="262626"/>
          <w:kern w:val="0"/>
          <w:sz w:val="24"/>
          <w:szCs w:val="24"/>
        </w:rPr>
        <w:t>再进行人物抠像参数调节。</w:t>
      </w:r>
      <w:r w:rsidRPr="000440DB">
        <w:rPr>
          <w:rFonts w:ascii="宋体" w:eastAsia="宋体" w:cs="宋体"/>
          <w:color w:val="262626"/>
          <w:kern w:val="0"/>
          <w:sz w:val="24"/>
          <w:szCs w:val="24"/>
        </w:rPr>
        <w:t xml:space="preserve"> </w:t>
      </w:r>
    </w:p>
    <w:p w:rsidR="00372B6E" w:rsidRPr="000440DB" w:rsidRDefault="00372B6E" w:rsidP="000440DB">
      <w:pPr>
        <w:widowControl/>
        <w:autoSpaceDE w:val="0"/>
        <w:autoSpaceDN w:val="0"/>
        <w:adjustRightInd w:val="0"/>
        <w:spacing w:line="360" w:lineRule="auto"/>
        <w:ind w:firstLineChars="200" w:firstLine="480"/>
        <w:jc w:val="left"/>
        <w:rPr>
          <w:rFonts w:ascii="宋体" w:eastAsia="宋体" w:hAnsi="Times" w:cs="宋体"/>
          <w:color w:val="262626"/>
          <w:kern w:val="0"/>
          <w:sz w:val="24"/>
          <w:szCs w:val="24"/>
        </w:rPr>
      </w:pPr>
      <w:r w:rsidRPr="000440DB">
        <w:rPr>
          <w:rFonts w:ascii="宋体" w:eastAsia="宋体" w:hAnsi="Times" w:cs="宋体" w:hint="eastAsia"/>
          <w:color w:val="262626"/>
          <w:kern w:val="0"/>
          <w:sz w:val="24"/>
          <w:szCs w:val="24"/>
        </w:rPr>
        <w:t>是设置抠像背景颜色的选择</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默认为抠蓝</w:t>
      </w:r>
      <w:r w:rsidRPr="000440DB">
        <w:rPr>
          <w:rFonts w:ascii="宋体" w:eastAsia="宋体" w:hAnsi="Times" w:cs="宋体"/>
          <w:color w:val="262626"/>
          <w:kern w:val="0"/>
          <w:sz w:val="24"/>
          <w:szCs w:val="24"/>
        </w:rPr>
        <w:t>,</w:t>
      </w:r>
      <w:r w:rsidRPr="000440DB">
        <w:rPr>
          <w:rFonts w:ascii="宋体" w:eastAsia="宋体" w:hAnsi="Times" w:cs="宋体" w:hint="eastAsia"/>
          <w:color w:val="262626"/>
          <w:kern w:val="0"/>
          <w:sz w:val="24"/>
          <w:szCs w:val="24"/>
        </w:rPr>
        <w:t>如果选择抠绿</w:t>
      </w:r>
      <w:r w:rsidRPr="000440DB">
        <w:rPr>
          <w:rFonts w:ascii="宋体" w:eastAsia="宋体" w:hAnsi="Times" w:cs="宋体"/>
          <w:color w:val="262626"/>
          <w:kern w:val="0"/>
          <w:sz w:val="24"/>
          <w:szCs w:val="24"/>
        </w:rPr>
        <w:t xml:space="preserve"> </w:t>
      </w:r>
      <w:r w:rsidRPr="000440DB">
        <w:rPr>
          <w:rFonts w:ascii="宋体" w:eastAsia="宋体" w:hAnsi="Times" w:cs="宋体" w:hint="eastAsia"/>
          <w:color w:val="262626"/>
          <w:kern w:val="0"/>
          <w:sz w:val="24"/>
          <w:szCs w:val="24"/>
        </w:rPr>
        <w:t>时要把背景布改换成绿色。</w:t>
      </w:r>
      <w:r w:rsidRPr="000440DB">
        <w:rPr>
          <w:rFonts w:ascii="宋体" w:eastAsia="宋体" w:hAnsi="Times" w:cs="宋体"/>
          <w:color w:val="262626"/>
          <w:kern w:val="0"/>
          <w:sz w:val="24"/>
          <w:szCs w:val="24"/>
        </w:rPr>
        <w:t xml:space="preserve"> </w:t>
      </w:r>
    </w:p>
    <w:p w:rsidR="00372B6E" w:rsidRDefault="00372B6E" w:rsidP="000440DB">
      <w:pPr>
        <w:widowControl/>
        <w:autoSpaceDE w:val="0"/>
        <w:autoSpaceDN w:val="0"/>
        <w:adjustRightInd w:val="0"/>
        <w:spacing w:line="360" w:lineRule="auto"/>
        <w:jc w:val="center"/>
        <w:rPr>
          <w:rFonts w:ascii="Times" w:eastAsia="宋体" w:hAnsi="Times" w:cs="Times"/>
          <w:kern w:val="0"/>
        </w:rPr>
      </w:pPr>
      <w:r w:rsidRPr="00213D6E">
        <w:rPr>
          <w:rFonts w:ascii="Times" w:eastAsia="宋体" w:hAnsi="Times" w:cs="Times"/>
          <w:noProof/>
          <w:kern w:val="0"/>
        </w:rPr>
        <w:lastRenderedPageBreak/>
        <w:drawing>
          <wp:inline distT="0" distB="0" distL="0" distR="0">
            <wp:extent cx="5162550" cy="5221136"/>
            <wp:effectExtent l="19050" t="0" r="0" b="0"/>
            <wp:docPr id="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2550" cy="5221136"/>
                    </a:xfrm>
                    <a:prstGeom prst="rect">
                      <a:avLst/>
                    </a:prstGeom>
                    <a:noFill/>
                    <a:ln>
                      <a:noFill/>
                    </a:ln>
                  </pic:spPr>
                </pic:pic>
              </a:graphicData>
            </a:graphic>
          </wp:inline>
        </w:drawing>
      </w:r>
    </w:p>
    <w:p w:rsidR="00372B6E" w:rsidRPr="000440DB" w:rsidRDefault="00372B6E" w:rsidP="000440DB">
      <w:pPr>
        <w:widowControl/>
        <w:autoSpaceDE w:val="0"/>
        <w:autoSpaceDN w:val="0"/>
        <w:adjustRightInd w:val="0"/>
        <w:spacing w:line="360" w:lineRule="auto"/>
        <w:ind w:firstLineChars="200" w:firstLine="480"/>
        <w:jc w:val="left"/>
        <w:rPr>
          <w:rFonts w:ascii="宋体" w:eastAsia="宋体" w:cs="宋体"/>
          <w:color w:val="262626"/>
          <w:kern w:val="0"/>
          <w:sz w:val="24"/>
          <w:szCs w:val="24"/>
        </w:rPr>
      </w:pPr>
      <w:r w:rsidRPr="000440DB">
        <w:rPr>
          <w:rFonts w:ascii="宋体" w:eastAsia="宋体" w:cs="宋体" w:hint="eastAsia"/>
          <w:color w:val="262626"/>
          <w:kern w:val="0"/>
          <w:sz w:val="24"/>
          <w:szCs w:val="24"/>
        </w:rPr>
        <w:t>其中高值、低值、强度是调节人物抠像的值。当人物在蓝色背景中</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除人物以外出现亮点或暗点时</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色键图如下</w:t>
      </w:r>
      <w:r w:rsidRPr="000440DB">
        <w:rPr>
          <w:rFonts w:ascii="宋体" w:eastAsia="宋体" w:cs="宋体"/>
          <w:color w:val="262626"/>
          <w:kern w:val="0"/>
          <w:sz w:val="24"/>
          <w:szCs w:val="24"/>
        </w:rPr>
        <w:t>:</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226560" cy="2377440"/>
            <wp:effectExtent l="0" t="0" r="0" b="10160"/>
            <wp:docPr id="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6560" cy="2377440"/>
                    </a:xfrm>
                    <a:prstGeom prst="rect">
                      <a:avLst/>
                    </a:prstGeom>
                    <a:noFill/>
                    <a:ln>
                      <a:noFill/>
                    </a:ln>
                  </pic:spPr>
                </pic:pic>
              </a:graphicData>
            </a:graphic>
          </wp:inline>
        </w:drawing>
      </w:r>
    </w:p>
    <w:p w:rsidR="00372B6E" w:rsidRPr="00213D6E" w:rsidRDefault="00372B6E" w:rsidP="000440DB">
      <w:pPr>
        <w:widowControl/>
        <w:autoSpaceDE w:val="0"/>
        <w:autoSpaceDN w:val="0"/>
        <w:adjustRightInd w:val="0"/>
        <w:spacing w:line="360" w:lineRule="auto"/>
        <w:ind w:firstLineChars="200" w:firstLine="480"/>
        <w:rPr>
          <w:rFonts w:ascii="Times" w:eastAsia="宋体" w:hAnsi="Times" w:cs="Times"/>
          <w:kern w:val="0"/>
          <w:szCs w:val="28"/>
        </w:rPr>
      </w:pPr>
      <w:r w:rsidRPr="000440DB">
        <w:rPr>
          <w:rFonts w:ascii="宋体" w:eastAsia="宋体" w:cs="宋体" w:hint="eastAsia"/>
          <w:color w:val="262626"/>
          <w:kern w:val="0"/>
          <w:sz w:val="24"/>
          <w:szCs w:val="24"/>
        </w:rPr>
        <w:lastRenderedPageBreak/>
        <w:t>这是因为低值调节太小造成的</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如出现此情况</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把低值调高</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向右拉动低值接</w:t>
      </w:r>
      <w:r w:rsidRPr="000440DB">
        <w:rPr>
          <w:rFonts w:ascii="宋体" w:eastAsia="宋体" w:cs="宋体"/>
          <w:color w:val="262626"/>
          <w:kern w:val="0"/>
          <w:sz w:val="24"/>
          <w:szCs w:val="24"/>
        </w:rPr>
        <w:t xml:space="preserve"> </w:t>
      </w:r>
      <w:r w:rsidRPr="000440DB">
        <w:rPr>
          <w:rFonts w:ascii="宋体" w:eastAsia="宋体" w:cs="宋体" w:hint="eastAsia"/>
          <w:color w:val="262626"/>
          <w:kern w:val="0"/>
          <w:sz w:val="24"/>
          <w:szCs w:val="24"/>
        </w:rPr>
        <w:t>钮</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直到亮点或暗点消失</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背景变为纯黑色</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有时也可能是因为高值太低</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这时需</w:t>
      </w:r>
      <w:r w:rsidRPr="000440DB">
        <w:rPr>
          <w:rFonts w:ascii="宋体" w:eastAsia="宋体" w:cs="宋体"/>
          <w:color w:val="262626"/>
          <w:kern w:val="0"/>
          <w:sz w:val="24"/>
          <w:szCs w:val="24"/>
        </w:rPr>
        <w:t xml:space="preserve"> </w:t>
      </w:r>
      <w:r w:rsidRPr="000440DB">
        <w:rPr>
          <w:rFonts w:ascii="宋体" w:eastAsia="宋体" w:cs="宋体" w:hint="eastAsia"/>
          <w:color w:val="262626"/>
          <w:kern w:val="0"/>
          <w:sz w:val="24"/>
          <w:szCs w:val="24"/>
        </w:rPr>
        <w:t>要调节高值</w:t>
      </w:r>
      <w:r w:rsidRPr="000440DB">
        <w:rPr>
          <w:rFonts w:ascii="宋体" w:eastAsia="宋体" w:cs="宋体"/>
          <w:color w:val="262626"/>
          <w:kern w:val="0"/>
          <w:sz w:val="24"/>
          <w:szCs w:val="24"/>
        </w:rPr>
        <w:t>),</w:t>
      </w:r>
      <w:r w:rsidRPr="000440DB">
        <w:rPr>
          <w:rFonts w:ascii="宋体" w:eastAsia="宋体" w:cs="宋体" w:hint="eastAsia"/>
          <w:color w:val="262626"/>
          <w:kern w:val="0"/>
          <w:sz w:val="24"/>
          <w:szCs w:val="24"/>
        </w:rPr>
        <w:t>调节后如下图</w:t>
      </w:r>
      <w:r w:rsidRPr="000440DB">
        <w:rPr>
          <w:rFonts w:ascii="宋体" w:eastAsia="宋体" w:cs="宋体"/>
          <w:color w:val="262626"/>
          <w:kern w:val="0"/>
          <w:sz w:val="24"/>
          <w:szCs w:val="24"/>
        </w:rPr>
        <w:t xml:space="preserve">: </w:t>
      </w:r>
    </w:p>
    <w:p w:rsidR="008C12CE" w:rsidRDefault="00372B6E" w:rsidP="002465AA">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185920" cy="2336800"/>
            <wp:effectExtent l="0" t="0" r="5080" b="0"/>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5920" cy="2336800"/>
                    </a:xfrm>
                    <a:prstGeom prst="rect">
                      <a:avLst/>
                    </a:prstGeom>
                    <a:noFill/>
                    <a:ln>
                      <a:noFill/>
                    </a:ln>
                  </pic:spPr>
                </pic:pic>
              </a:graphicData>
            </a:graphic>
          </wp:inline>
        </w:drawing>
      </w:r>
    </w:p>
    <w:p w:rsidR="008C12CE" w:rsidRDefault="00372B6E" w:rsidP="008C12CE">
      <w:pPr>
        <w:widowControl/>
        <w:autoSpaceDE w:val="0"/>
        <w:autoSpaceDN w:val="0"/>
        <w:adjustRightInd w:val="0"/>
        <w:spacing w:line="360" w:lineRule="auto"/>
        <w:jc w:val="left"/>
        <w:rPr>
          <w:rFonts w:ascii="宋体" w:eastAsia="宋体" w:cs="宋体"/>
          <w:b/>
          <w:kern w:val="0"/>
          <w:szCs w:val="28"/>
        </w:rPr>
      </w:pPr>
      <w:r w:rsidRPr="008C12CE">
        <w:rPr>
          <w:rFonts w:ascii="宋体" w:eastAsia="宋体" w:cs="宋体" w:hint="eastAsia"/>
          <w:color w:val="262626"/>
          <w:kern w:val="0"/>
          <w:sz w:val="24"/>
          <w:szCs w:val="24"/>
        </w:rPr>
        <w:t>总结</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两个摄像机的调整方法是一样的</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只要在调整时选择一路或二路来调整。</w:t>
      </w:r>
    </w:p>
    <w:p w:rsidR="00372B6E" w:rsidRPr="008C12CE" w:rsidRDefault="00372B6E" w:rsidP="00372B6E">
      <w:pPr>
        <w:widowControl/>
        <w:autoSpaceDE w:val="0"/>
        <w:autoSpaceDN w:val="0"/>
        <w:adjustRightInd w:val="0"/>
        <w:spacing w:line="360" w:lineRule="auto"/>
        <w:jc w:val="left"/>
        <w:rPr>
          <w:rFonts w:ascii="宋体" w:eastAsia="宋体" w:cs="宋体"/>
          <w:b/>
          <w:kern w:val="0"/>
          <w:sz w:val="28"/>
          <w:szCs w:val="28"/>
        </w:rPr>
      </w:pPr>
      <w:r w:rsidRPr="008C12CE">
        <w:rPr>
          <w:rFonts w:ascii="宋体" w:eastAsia="宋体" w:cs="宋体" w:hint="eastAsia"/>
          <w:b/>
          <w:kern w:val="0"/>
          <w:sz w:val="28"/>
          <w:szCs w:val="28"/>
        </w:rPr>
        <w:t>雷视虚拟演播室技术白皮书</w:t>
      </w:r>
    </w:p>
    <w:p w:rsidR="00372B6E" w:rsidRPr="008C12CE" w:rsidRDefault="00372B6E" w:rsidP="00372B6E">
      <w:pPr>
        <w:widowControl/>
        <w:autoSpaceDE w:val="0"/>
        <w:autoSpaceDN w:val="0"/>
        <w:adjustRightInd w:val="0"/>
        <w:spacing w:line="360" w:lineRule="auto"/>
        <w:jc w:val="left"/>
        <w:rPr>
          <w:rFonts w:ascii="Times" w:eastAsia="宋体" w:hAnsi="Times" w:cs="Times"/>
          <w:kern w:val="0"/>
          <w:sz w:val="24"/>
          <w:szCs w:val="24"/>
        </w:rPr>
      </w:pPr>
      <w:r w:rsidRPr="008C12CE">
        <w:rPr>
          <w:rFonts w:ascii="宋体" w:eastAsia="宋体" w:cs="宋体" w:hint="eastAsia"/>
          <w:color w:val="262626"/>
          <w:kern w:val="0"/>
          <w:sz w:val="24"/>
          <w:szCs w:val="24"/>
        </w:rPr>
        <w:t>裁边功能</w:t>
      </w:r>
      <w:r w:rsidRPr="008C12CE">
        <w:rPr>
          <w:rFonts w:ascii="宋体" w:eastAsia="宋体" w:cs="宋体"/>
          <w:color w:val="262626"/>
          <w:kern w:val="0"/>
          <w:sz w:val="24"/>
          <w:szCs w:val="24"/>
        </w:rPr>
        <w:t xml:space="preserve"> </w:t>
      </w:r>
    </w:p>
    <w:p w:rsidR="00372B6E" w:rsidRPr="008C12CE" w:rsidRDefault="00372B6E" w:rsidP="002465AA">
      <w:pPr>
        <w:widowControl/>
        <w:autoSpaceDE w:val="0"/>
        <w:autoSpaceDN w:val="0"/>
        <w:adjustRightInd w:val="0"/>
        <w:spacing w:line="360" w:lineRule="auto"/>
        <w:ind w:firstLineChars="200" w:firstLine="480"/>
        <w:jc w:val="left"/>
        <w:rPr>
          <w:rFonts w:ascii="宋体" w:eastAsia="宋体" w:cs="宋体"/>
          <w:color w:val="262626"/>
          <w:kern w:val="0"/>
          <w:sz w:val="24"/>
          <w:szCs w:val="24"/>
        </w:rPr>
      </w:pPr>
      <w:r w:rsidRPr="008C12CE">
        <w:rPr>
          <w:rFonts w:ascii="宋体" w:eastAsia="宋体" w:cs="宋体" w:hint="eastAsia"/>
          <w:color w:val="262626"/>
          <w:kern w:val="0"/>
          <w:sz w:val="24"/>
          <w:szCs w:val="24"/>
        </w:rPr>
        <w:t>如有不需要场景境头进入视频区域内</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可以通过调节上、下、左、右切边来调整。在抠像功能中</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下拉框显示相关的设置如图</w:t>
      </w:r>
      <w:r w:rsidRPr="008C12CE">
        <w:rPr>
          <w:rFonts w:ascii="宋体" w:eastAsia="宋体" w:cs="宋体"/>
          <w:color w:val="262626"/>
          <w:kern w:val="0"/>
          <w:sz w:val="24"/>
          <w:szCs w:val="24"/>
        </w:rPr>
        <w:t>:</w:t>
      </w:r>
    </w:p>
    <w:p w:rsidR="00372B6E" w:rsidRDefault="00372B6E" w:rsidP="00372B6E">
      <w:pPr>
        <w:widowControl/>
        <w:autoSpaceDE w:val="0"/>
        <w:autoSpaceDN w:val="0"/>
        <w:adjustRightInd w:val="0"/>
        <w:spacing w:line="360" w:lineRule="auto"/>
        <w:jc w:val="center"/>
        <w:rPr>
          <w:rFonts w:ascii="Arial" w:cs="Arial"/>
          <w:kern w:val="0"/>
        </w:rPr>
      </w:pPr>
      <w:r>
        <w:rPr>
          <w:rFonts w:ascii="Times" w:hAnsi="Times" w:cs="Times"/>
          <w:noProof/>
          <w:kern w:val="0"/>
        </w:rPr>
        <w:drawing>
          <wp:inline distT="0" distB="0" distL="0" distR="0">
            <wp:extent cx="4657725" cy="2124963"/>
            <wp:effectExtent l="19050" t="0" r="9525" b="0"/>
            <wp:docPr id="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7134" cy="2133818"/>
                    </a:xfrm>
                    <a:prstGeom prst="rect">
                      <a:avLst/>
                    </a:prstGeom>
                    <a:noFill/>
                    <a:ln>
                      <a:noFill/>
                    </a:ln>
                  </pic:spPr>
                </pic:pic>
              </a:graphicData>
            </a:graphic>
          </wp:inline>
        </w:drawing>
      </w:r>
    </w:p>
    <w:p w:rsidR="00372B6E" w:rsidRDefault="00372B6E" w:rsidP="00372B6E">
      <w:pPr>
        <w:pStyle w:val="2"/>
        <w:rPr>
          <w:kern w:val="0"/>
        </w:rPr>
      </w:pPr>
      <w:bookmarkStart w:id="66" w:name="_Toc446144970"/>
      <w:bookmarkStart w:id="67" w:name="_Toc446145211"/>
      <w:bookmarkStart w:id="68" w:name="_Toc446146053"/>
      <w:bookmarkStart w:id="69" w:name="_Toc446155986"/>
      <w:bookmarkStart w:id="70" w:name="_Toc446160228"/>
      <w:r>
        <w:rPr>
          <w:rFonts w:ascii="Arial" w:cs="Arial"/>
          <w:kern w:val="0"/>
        </w:rPr>
        <w:t xml:space="preserve">6.3 </w:t>
      </w:r>
      <w:r>
        <w:rPr>
          <w:rFonts w:hint="eastAsia"/>
          <w:kern w:val="0"/>
        </w:rPr>
        <w:t>添加二维字幕</w:t>
      </w:r>
      <w:bookmarkEnd w:id="66"/>
      <w:bookmarkEnd w:id="67"/>
      <w:bookmarkEnd w:id="68"/>
      <w:bookmarkEnd w:id="69"/>
      <w:bookmarkEnd w:id="70"/>
      <w:r>
        <w:rPr>
          <w:kern w:val="0"/>
        </w:rPr>
        <w:t xml:space="preserve"> </w:t>
      </w:r>
    </w:p>
    <w:p w:rsidR="00372B6E" w:rsidRPr="008C12CE" w:rsidRDefault="00372B6E" w:rsidP="008C12CE">
      <w:pPr>
        <w:spacing w:line="360" w:lineRule="auto"/>
        <w:ind w:firstLineChars="200" w:firstLine="480"/>
        <w:jc w:val="left"/>
        <w:rPr>
          <w:sz w:val="24"/>
          <w:szCs w:val="24"/>
        </w:rPr>
      </w:pPr>
      <w:r w:rsidRPr="008C12CE">
        <w:rPr>
          <w:rFonts w:hint="eastAsia"/>
          <w:sz w:val="24"/>
          <w:szCs w:val="24"/>
        </w:rPr>
        <w:t>虚拟场景录制机中在录制的同时</w:t>
      </w:r>
      <w:r w:rsidRPr="008C12CE">
        <w:rPr>
          <w:sz w:val="24"/>
          <w:szCs w:val="24"/>
        </w:rPr>
        <w:t>,</w:t>
      </w:r>
      <w:r w:rsidRPr="008C12CE">
        <w:rPr>
          <w:rFonts w:hint="eastAsia"/>
          <w:sz w:val="24"/>
          <w:szCs w:val="24"/>
        </w:rPr>
        <w:t>可以在场景中添加二维字幕</w:t>
      </w:r>
      <w:r w:rsidRPr="008C12CE">
        <w:rPr>
          <w:sz w:val="24"/>
          <w:szCs w:val="24"/>
        </w:rPr>
        <w:t>,</w:t>
      </w:r>
      <w:r w:rsidRPr="008C12CE">
        <w:rPr>
          <w:rFonts w:hint="eastAsia"/>
          <w:sz w:val="24"/>
          <w:szCs w:val="24"/>
        </w:rPr>
        <w:t>展示新闻内容。</w:t>
      </w:r>
      <w:r w:rsidRPr="008C12CE">
        <w:rPr>
          <w:sz w:val="24"/>
          <w:szCs w:val="24"/>
        </w:rPr>
        <w:t xml:space="preserve"> (</w:t>
      </w:r>
      <w:r w:rsidRPr="008C12CE">
        <w:rPr>
          <w:rFonts w:hint="eastAsia"/>
          <w:sz w:val="24"/>
          <w:szCs w:val="24"/>
        </w:rPr>
        <w:t>内容可以静止与滚动</w:t>
      </w:r>
      <w:r w:rsidRPr="008C12CE">
        <w:rPr>
          <w:sz w:val="24"/>
          <w:szCs w:val="24"/>
        </w:rPr>
        <w:t xml:space="preserve">) </w:t>
      </w:r>
    </w:p>
    <w:p w:rsidR="00372B6E" w:rsidRDefault="00372B6E" w:rsidP="00372B6E">
      <w:pPr>
        <w:spacing w:line="360" w:lineRule="auto"/>
        <w:jc w:val="center"/>
        <w:rPr>
          <w:kern w:val="0"/>
        </w:rPr>
      </w:pPr>
      <w:r w:rsidRPr="00C46A88">
        <w:rPr>
          <w:noProof/>
        </w:rPr>
        <w:lastRenderedPageBreak/>
        <w:drawing>
          <wp:inline distT="0" distB="0" distL="0" distR="0">
            <wp:extent cx="4411928" cy="2495550"/>
            <wp:effectExtent l="19050" t="0" r="7672" b="0"/>
            <wp:docPr id="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5895" cy="2503450"/>
                    </a:xfrm>
                    <a:prstGeom prst="rect">
                      <a:avLst/>
                    </a:prstGeom>
                    <a:noFill/>
                    <a:ln>
                      <a:noFill/>
                    </a:ln>
                  </pic:spPr>
                </pic:pic>
              </a:graphicData>
            </a:graphic>
          </wp:inline>
        </w:drawing>
      </w:r>
    </w:p>
    <w:p w:rsidR="008C12CE" w:rsidRDefault="00372B6E" w:rsidP="008C12CE">
      <w:pPr>
        <w:widowControl/>
        <w:autoSpaceDE w:val="0"/>
        <w:autoSpaceDN w:val="0"/>
        <w:adjustRightInd w:val="0"/>
        <w:spacing w:line="360" w:lineRule="auto"/>
        <w:jc w:val="center"/>
        <w:rPr>
          <w:rFonts w:ascii="宋体" w:eastAsia="宋体" w:cs="宋体"/>
          <w:color w:val="262626"/>
          <w:kern w:val="0"/>
          <w:sz w:val="24"/>
          <w:szCs w:val="24"/>
        </w:rPr>
      </w:pPr>
      <w:r w:rsidRPr="008C12CE">
        <w:rPr>
          <w:rFonts w:ascii="宋体" w:eastAsia="宋体" w:cs="宋体" w:hint="eastAsia"/>
          <w:color w:val="262626"/>
          <w:kern w:val="0"/>
          <w:sz w:val="24"/>
          <w:szCs w:val="24"/>
        </w:rPr>
        <w:t>二维字幕效果</w:t>
      </w:r>
    </w:p>
    <w:p w:rsidR="008C12CE" w:rsidRDefault="00372B6E" w:rsidP="00960DCE">
      <w:pPr>
        <w:widowControl/>
        <w:autoSpaceDE w:val="0"/>
        <w:autoSpaceDN w:val="0"/>
        <w:adjustRightInd w:val="0"/>
        <w:spacing w:line="360" w:lineRule="auto"/>
        <w:ind w:firstLineChars="200" w:firstLine="480"/>
        <w:rPr>
          <w:rFonts w:ascii="宋体" w:eastAsia="宋体" w:cs="宋体"/>
          <w:color w:val="262626"/>
          <w:kern w:val="0"/>
          <w:sz w:val="24"/>
          <w:szCs w:val="24"/>
        </w:rPr>
      </w:pPr>
      <w:r w:rsidRPr="008C12CE">
        <w:rPr>
          <w:rFonts w:ascii="宋体" w:eastAsia="宋体" w:cs="宋体" w:hint="eastAsia"/>
          <w:color w:val="262626"/>
          <w:kern w:val="0"/>
          <w:sz w:val="24"/>
          <w:szCs w:val="24"/>
        </w:rPr>
        <w:t>首先打开二维字幕按钮</w:t>
      </w:r>
      <w:r w:rsidRPr="008C12CE">
        <w:rPr>
          <w:rFonts w:ascii="Times" w:hAnsi="Times" w:cs="Times"/>
          <w:noProof/>
          <w:kern w:val="0"/>
          <w:sz w:val="24"/>
          <w:szCs w:val="24"/>
        </w:rPr>
        <w:drawing>
          <wp:inline distT="0" distB="0" distL="0" distR="0">
            <wp:extent cx="190500" cy="185058"/>
            <wp:effectExtent l="19050" t="0" r="0" b="0"/>
            <wp:docPr id="5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627" cy="192953"/>
                    </a:xfrm>
                    <a:prstGeom prst="rect">
                      <a:avLst/>
                    </a:prstGeom>
                    <a:noFill/>
                    <a:ln>
                      <a:noFill/>
                    </a:ln>
                  </pic:spPr>
                </pic:pic>
              </a:graphicData>
            </a:graphic>
          </wp:inline>
        </w:drawing>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在文本框添加需要添加的文字内容。</w:t>
      </w:r>
    </w:p>
    <w:p w:rsidR="00372B6E" w:rsidRDefault="00372B6E" w:rsidP="008C12C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657725" cy="5123497"/>
            <wp:effectExtent l="19050" t="0" r="9525" b="0"/>
            <wp:docPr id="5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7725" cy="5123497"/>
                    </a:xfrm>
                    <a:prstGeom prst="rect">
                      <a:avLst/>
                    </a:prstGeom>
                    <a:noFill/>
                    <a:ln>
                      <a:noFill/>
                    </a:ln>
                  </pic:spPr>
                </pic:pic>
              </a:graphicData>
            </a:graphic>
          </wp:inline>
        </w:drawing>
      </w:r>
    </w:p>
    <w:p w:rsidR="00372B6E" w:rsidRPr="008C12CE" w:rsidRDefault="00372B6E" w:rsidP="00391066">
      <w:pPr>
        <w:widowControl/>
        <w:autoSpaceDE w:val="0"/>
        <w:autoSpaceDN w:val="0"/>
        <w:adjustRightInd w:val="0"/>
        <w:spacing w:line="360" w:lineRule="auto"/>
        <w:ind w:firstLineChars="200" w:firstLine="480"/>
        <w:jc w:val="left"/>
        <w:rPr>
          <w:rFonts w:ascii="Times" w:eastAsia="宋体" w:hAnsi="Times" w:cs="Times"/>
          <w:kern w:val="0"/>
          <w:sz w:val="24"/>
          <w:szCs w:val="24"/>
        </w:rPr>
      </w:pPr>
      <w:r w:rsidRPr="008C12CE">
        <w:rPr>
          <w:rFonts w:ascii="宋体" w:eastAsia="宋体" w:cs="宋体" w:hint="eastAsia"/>
          <w:color w:val="262626"/>
          <w:kern w:val="0"/>
          <w:sz w:val="24"/>
          <w:szCs w:val="24"/>
        </w:rPr>
        <w:lastRenderedPageBreak/>
        <w:t>打开选项</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可以编辑字幕属性</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以下是工具栏中各个工具的说明及作用</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浏览项为字体文字保存的位置。</w:t>
      </w:r>
      <w:r w:rsidRPr="008C12CE">
        <w:rPr>
          <w:rFonts w:ascii="宋体" w:eastAsia="宋体" w:cs="宋体"/>
          <w:color w:val="262626"/>
          <w:kern w:val="0"/>
          <w:sz w:val="24"/>
          <w:szCs w:val="24"/>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076825" cy="5584508"/>
            <wp:effectExtent l="19050" t="0" r="9525" b="0"/>
            <wp:docPr id="6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4053" cy="5581459"/>
                    </a:xfrm>
                    <a:prstGeom prst="rect">
                      <a:avLst/>
                    </a:prstGeom>
                    <a:noFill/>
                    <a:ln>
                      <a:noFill/>
                    </a:ln>
                  </pic:spPr>
                </pic:pic>
              </a:graphicData>
            </a:graphic>
          </wp:inline>
        </w:drawing>
      </w:r>
    </w:p>
    <w:p w:rsidR="00372B6E" w:rsidRPr="008C12CE" w:rsidRDefault="00372B6E" w:rsidP="00372B6E">
      <w:pPr>
        <w:widowControl/>
        <w:autoSpaceDE w:val="0"/>
        <w:autoSpaceDN w:val="0"/>
        <w:adjustRightInd w:val="0"/>
        <w:spacing w:line="360" w:lineRule="auto"/>
        <w:jc w:val="left"/>
        <w:rPr>
          <w:rFonts w:ascii="Times" w:hAnsi="Times" w:cs="Times"/>
          <w:kern w:val="0"/>
          <w:sz w:val="24"/>
          <w:szCs w:val="24"/>
        </w:rPr>
      </w:pPr>
      <w:r w:rsidRPr="008C12CE">
        <w:rPr>
          <w:rFonts w:ascii="宋体" w:eastAsia="宋体" w:cs="宋体"/>
          <w:color w:val="262626"/>
          <w:kern w:val="0"/>
          <w:sz w:val="24"/>
          <w:szCs w:val="24"/>
        </w:rPr>
        <w:t>1</w:t>
      </w:r>
      <w:r w:rsidRPr="008C12CE">
        <w:rPr>
          <w:rFonts w:ascii="宋体" w:eastAsia="宋体" w:cs="宋体" w:hint="eastAsia"/>
          <w:color w:val="262626"/>
          <w:kern w:val="0"/>
          <w:sz w:val="24"/>
          <w:szCs w:val="24"/>
        </w:rPr>
        <w:t>、点击字体</w:t>
      </w:r>
      <w:r w:rsidRPr="008C12CE">
        <w:rPr>
          <w:rFonts w:ascii="Times" w:hAnsi="Times" w:cs="Times"/>
          <w:noProof/>
          <w:kern w:val="0"/>
          <w:sz w:val="24"/>
          <w:szCs w:val="24"/>
        </w:rPr>
        <w:drawing>
          <wp:inline distT="0" distB="0" distL="0" distR="0">
            <wp:extent cx="3343275" cy="282530"/>
            <wp:effectExtent l="19050" t="0" r="9525" b="0"/>
            <wp:docPr id="6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3275" cy="282530"/>
                    </a:xfrm>
                    <a:prstGeom prst="rect">
                      <a:avLst/>
                    </a:prstGeom>
                    <a:noFill/>
                    <a:ln>
                      <a:noFill/>
                    </a:ln>
                  </pic:spPr>
                </pic:pic>
              </a:graphicData>
            </a:graphic>
          </wp:inline>
        </w:drawing>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可以选择不同的字体；</w:t>
      </w:r>
    </w:p>
    <w:p w:rsidR="00372B6E" w:rsidRPr="008C12CE" w:rsidRDefault="00372B6E" w:rsidP="00372B6E">
      <w:pPr>
        <w:widowControl/>
        <w:autoSpaceDE w:val="0"/>
        <w:autoSpaceDN w:val="0"/>
        <w:adjustRightInd w:val="0"/>
        <w:spacing w:line="360" w:lineRule="auto"/>
        <w:jc w:val="left"/>
        <w:rPr>
          <w:rFonts w:ascii="Times" w:eastAsia="宋体" w:hAnsi="Times" w:cs="Times"/>
          <w:kern w:val="0"/>
          <w:sz w:val="24"/>
          <w:szCs w:val="24"/>
        </w:rPr>
      </w:pPr>
      <w:r w:rsidRPr="008C12CE">
        <w:rPr>
          <w:rFonts w:ascii="宋体" w:eastAsia="宋体" w:cs="宋体"/>
          <w:color w:val="262626"/>
          <w:kern w:val="0"/>
          <w:sz w:val="24"/>
          <w:szCs w:val="24"/>
        </w:rPr>
        <w:t>2</w:t>
      </w:r>
      <w:r w:rsidRPr="008C12CE">
        <w:rPr>
          <w:rFonts w:ascii="宋体" w:eastAsia="宋体" w:cs="宋体" w:hint="eastAsia"/>
          <w:color w:val="262626"/>
          <w:kern w:val="0"/>
          <w:sz w:val="24"/>
          <w:szCs w:val="24"/>
        </w:rPr>
        <w:t>、点击字号</w:t>
      </w:r>
      <w:r w:rsidRPr="008C12CE">
        <w:rPr>
          <w:rFonts w:ascii="宋体" w:eastAsia="宋体" w:cs="宋体"/>
          <w:color w:val="262626"/>
          <w:kern w:val="0"/>
          <w:sz w:val="24"/>
          <w:szCs w:val="24"/>
        </w:rPr>
        <w:t xml:space="preserve"> </w:t>
      </w:r>
      <w:r w:rsidRPr="008C12CE">
        <w:rPr>
          <w:rFonts w:ascii="宋体" w:eastAsia="宋体" w:cs="宋体" w:hint="eastAsia"/>
          <w:noProof/>
          <w:color w:val="262626"/>
          <w:kern w:val="0"/>
          <w:sz w:val="24"/>
          <w:szCs w:val="24"/>
        </w:rPr>
        <w:drawing>
          <wp:inline distT="0" distB="0" distL="0" distR="0">
            <wp:extent cx="412750" cy="190500"/>
            <wp:effectExtent l="19050" t="0" r="6350" b="0"/>
            <wp:docPr id="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750" cy="190500"/>
                    </a:xfrm>
                    <a:prstGeom prst="rect">
                      <a:avLst/>
                    </a:prstGeom>
                    <a:noFill/>
                    <a:ln>
                      <a:noFill/>
                    </a:ln>
                  </pic:spPr>
                </pic:pic>
              </a:graphicData>
            </a:graphic>
          </wp:inline>
        </w:drawing>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可以调节字号大小；</w:t>
      </w:r>
      <w:r w:rsidRPr="008C12CE">
        <w:rPr>
          <w:rFonts w:ascii="宋体" w:eastAsia="宋体" w:cs="宋体"/>
          <w:color w:val="262626"/>
          <w:kern w:val="0"/>
          <w:sz w:val="24"/>
          <w:szCs w:val="24"/>
        </w:rPr>
        <w:t xml:space="preserve"> </w:t>
      </w:r>
    </w:p>
    <w:p w:rsidR="00372B6E" w:rsidRPr="008C12CE" w:rsidRDefault="00372B6E" w:rsidP="00372B6E">
      <w:pPr>
        <w:widowControl/>
        <w:autoSpaceDE w:val="0"/>
        <w:autoSpaceDN w:val="0"/>
        <w:adjustRightInd w:val="0"/>
        <w:spacing w:line="360" w:lineRule="auto"/>
        <w:jc w:val="left"/>
        <w:rPr>
          <w:rFonts w:ascii="Times" w:eastAsia="宋体" w:hAnsi="Times" w:cs="Times"/>
          <w:kern w:val="0"/>
          <w:sz w:val="24"/>
          <w:szCs w:val="24"/>
        </w:rPr>
      </w:pPr>
      <w:r w:rsidRPr="008C12CE">
        <w:rPr>
          <w:rFonts w:ascii="宋体" w:eastAsia="宋体" w:cs="宋体"/>
          <w:color w:val="262626"/>
          <w:kern w:val="0"/>
          <w:sz w:val="24"/>
          <w:szCs w:val="24"/>
        </w:rPr>
        <w:t>3</w:t>
      </w:r>
      <w:r w:rsidRPr="008C12CE">
        <w:rPr>
          <w:rFonts w:ascii="宋体" w:eastAsia="宋体" w:cs="宋体" w:hint="eastAsia"/>
          <w:color w:val="262626"/>
          <w:kern w:val="0"/>
          <w:sz w:val="24"/>
          <w:szCs w:val="24"/>
        </w:rPr>
        <w:t>、点击字体颜色</w:t>
      </w:r>
      <w:r w:rsidRPr="008C12CE">
        <w:rPr>
          <w:rFonts w:ascii="宋体" w:eastAsia="宋体" w:cs="宋体"/>
          <w:color w:val="262626"/>
          <w:kern w:val="0"/>
          <w:sz w:val="24"/>
          <w:szCs w:val="24"/>
        </w:rPr>
        <w:t xml:space="preserve"> ,</w:t>
      </w:r>
      <w:r w:rsidRPr="008C12CE">
        <w:rPr>
          <w:rFonts w:ascii="宋体" w:eastAsia="宋体" w:cs="宋体" w:hint="eastAsia"/>
          <w:color w:val="262626"/>
          <w:kern w:val="0"/>
          <w:sz w:val="24"/>
          <w:szCs w:val="24"/>
        </w:rPr>
        <w:t>可以设置字体颜色；</w:t>
      </w:r>
      <w:r w:rsidRPr="008C12CE">
        <w:rPr>
          <w:rFonts w:ascii="宋体" w:eastAsia="宋体" w:cs="宋体"/>
          <w:color w:val="262626"/>
          <w:kern w:val="0"/>
          <w:sz w:val="24"/>
          <w:szCs w:val="24"/>
        </w:rPr>
        <w:t xml:space="preserve"> </w:t>
      </w:r>
    </w:p>
    <w:p w:rsidR="00372B6E" w:rsidRPr="008C12CE" w:rsidRDefault="00372B6E" w:rsidP="00372B6E">
      <w:pPr>
        <w:widowControl/>
        <w:autoSpaceDE w:val="0"/>
        <w:autoSpaceDN w:val="0"/>
        <w:adjustRightInd w:val="0"/>
        <w:spacing w:line="360" w:lineRule="auto"/>
        <w:jc w:val="left"/>
        <w:rPr>
          <w:rFonts w:ascii="宋体" w:eastAsia="宋体" w:cs="宋体"/>
          <w:color w:val="262626"/>
          <w:kern w:val="0"/>
          <w:sz w:val="24"/>
          <w:szCs w:val="24"/>
        </w:rPr>
      </w:pPr>
      <w:r w:rsidRPr="008C12CE">
        <w:rPr>
          <w:rFonts w:ascii="宋体" w:eastAsia="宋体" w:cs="宋体"/>
          <w:color w:val="262626"/>
          <w:kern w:val="0"/>
          <w:sz w:val="24"/>
          <w:szCs w:val="24"/>
        </w:rPr>
        <w:t>4</w:t>
      </w:r>
      <w:r w:rsidRPr="008C12CE">
        <w:rPr>
          <w:rFonts w:ascii="宋体" w:eastAsia="宋体" w:cs="宋体" w:hint="eastAsia"/>
          <w:color w:val="262626"/>
          <w:kern w:val="0"/>
          <w:sz w:val="24"/>
          <w:szCs w:val="24"/>
        </w:rPr>
        <w:t>、点击</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字幕为禁止状态 ；</w:t>
      </w:r>
    </w:p>
    <w:p w:rsidR="00372B6E" w:rsidRPr="008C12CE" w:rsidRDefault="00372B6E" w:rsidP="00372B6E">
      <w:pPr>
        <w:widowControl/>
        <w:autoSpaceDE w:val="0"/>
        <w:autoSpaceDN w:val="0"/>
        <w:adjustRightInd w:val="0"/>
        <w:spacing w:line="360" w:lineRule="auto"/>
        <w:jc w:val="left"/>
        <w:rPr>
          <w:rFonts w:ascii="Times" w:eastAsia="宋体" w:hAnsi="Times" w:cs="Times"/>
          <w:kern w:val="0"/>
          <w:sz w:val="24"/>
          <w:szCs w:val="24"/>
        </w:rPr>
      </w:pPr>
      <w:r w:rsidRPr="008C12CE">
        <w:rPr>
          <w:rFonts w:ascii="宋体" w:eastAsia="宋体" w:cs="宋体"/>
          <w:color w:val="262626"/>
          <w:kern w:val="0"/>
          <w:sz w:val="24"/>
          <w:szCs w:val="24"/>
        </w:rPr>
        <w:t>5</w:t>
      </w:r>
      <w:r w:rsidRPr="008C12CE">
        <w:rPr>
          <w:rFonts w:ascii="宋体" w:eastAsia="宋体" w:cs="宋体" w:hint="eastAsia"/>
          <w:color w:val="262626"/>
          <w:kern w:val="0"/>
          <w:sz w:val="24"/>
          <w:szCs w:val="24"/>
        </w:rPr>
        <w:t>、点击</w:t>
      </w:r>
      <w:r w:rsidRPr="008C12CE">
        <w:rPr>
          <w:rFonts w:ascii="宋体" w:eastAsia="宋体" w:cs="宋体"/>
          <w:color w:val="262626"/>
          <w:kern w:val="0"/>
          <w:sz w:val="24"/>
          <w:szCs w:val="24"/>
        </w:rPr>
        <w:t xml:space="preserve"> </w:t>
      </w:r>
      <w:r w:rsidRPr="008C12CE">
        <w:rPr>
          <w:rFonts w:ascii="宋体" w:eastAsia="宋体" w:cs="宋体" w:hint="eastAsia"/>
          <w:noProof/>
          <w:color w:val="262626"/>
          <w:kern w:val="0"/>
          <w:sz w:val="24"/>
          <w:szCs w:val="24"/>
        </w:rPr>
        <w:drawing>
          <wp:inline distT="0" distB="0" distL="0" distR="0">
            <wp:extent cx="866775" cy="216694"/>
            <wp:effectExtent l="19050" t="0" r="9525" b="0"/>
            <wp:docPr id="6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216694"/>
                    </a:xfrm>
                    <a:prstGeom prst="rect">
                      <a:avLst/>
                    </a:prstGeom>
                    <a:noFill/>
                    <a:ln>
                      <a:noFill/>
                    </a:ln>
                  </pic:spPr>
                </pic:pic>
              </a:graphicData>
            </a:graphic>
          </wp:inline>
        </w:drawing>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字幕为滚动状态</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数值大流动就快；</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点击滚动</w:t>
      </w:r>
      <w:r w:rsidRPr="008C12CE">
        <w:rPr>
          <w:rFonts w:ascii="宋体" w:eastAsia="宋体" w:cs="宋体"/>
          <w:color w:val="262626"/>
          <w:kern w:val="0"/>
          <w:sz w:val="24"/>
          <w:szCs w:val="24"/>
        </w:rPr>
        <w:t xml:space="preserve">) </w:t>
      </w:r>
    </w:p>
    <w:p w:rsidR="00372B6E" w:rsidRPr="008C12CE" w:rsidRDefault="00372B6E" w:rsidP="00372B6E">
      <w:pPr>
        <w:widowControl/>
        <w:autoSpaceDE w:val="0"/>
        <w:autoSpaceDN w:val="0"/>
        <w:adjustRightInd w:val="0"/>
        <w:spacing w:line="360" w:lineRule="auto"/>
        <w:jc w:val="left"/>
        <w:rPr>
          <w:rFonts w:ascii="宋体" w:eastAsia="宋体" w:cs="宋体"/>
          <w:color w:val="262626"/>
          <w:kern w:val="0"/>
          <w:sz w:val="24"/>
          <w:szCs w:val="24"/>
        </w:rPr>
      </w:pPr>
      <w:r w:rsidRPr="008C12CE">
        <w:rPr>
          <w:rFonts w:ascii="宋体" w:eastAsia="宋体" w:cs="宋体" w:hint="eastAsia"/>
          <w:color w:val="262626"/>
          <w:kern w:val="0"/>
          <w:sz w:val="24"/>
          <w:szCs w:val="24"/>
        </w:rPr>
        <w:lastRenderedPageBreak/>
        <w:t>编辑好字幕属性以后</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选择字幕条炫动样式</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然后保存。就完成二维字幕的添加。</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5181600" cy="1820562"/>
            <wp:effectExtent l="19050" t="0" r="0" b="0"/>
            <wp:docPr id="6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7227" cy="1819026"/>
                    </a:xfrm>
                    <a:prstGeom prst="rect">
                      <a:avLst/>
                    </a:prstGeom>
                    <a:noFill/>
                    <a:ln>
                      <a:noFill/>
                    </a:ln>
                  </pic:spPr>
                </pic:pic>
              </a:graphicData>
            </a:graphic>
          </wp:inline>
        </w:drawing>
      </w:r>
    </w:p>
    <w:p w:rsidR="00372B6E" w:rsidRPr="008C12CE" w:rsidRDefault="00372B6E" w:rsidP="00DB7C34">
      <w:pPr>
        <w:widowControl/>
        <w:autoSpaceDE w:val="0"/>
        <w:autoSpaceDN w:val="0"/>
        <w:adjustRightInd w:val="0"/>
        <w:spacing w:line="360" w:lineRule="auto"/>
        <w:ind w:firstLineChars="200" w:firstLine="480"/>
        <w:jc w:val="left"/>
        <w:rPr>
          <w:rFonts w:ascii="宋体" w:eastAsia="宋体" w:cs="宋体"/>
          <w:color w:val="262626"/>
          <w:kern w:val="0"/>
          <w:sz w:val="24"/>
          <w:szCs w:val="24"/>
        </w:rPr>
      </w:pPr>
      <w:r w:rsidRPr="008C12CE">
        <w:rPr>
          <w:rFonts w:ascii="宋体" w:eastAsia="宋体" w:cs="宋体" w:hint="eastAsia"/>
          <w:color w:val="262626"/>
          <w:kern w:val="0"/>
          <w:sz w:val="24"/>
          <w:szCs w:val="24"/>
        </w:rPr>
        <w:t>保存好的字幕条可以调试</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显示、隐藏、与删除。</w:t>
      </w:r>
    </w:p>
    <w:p w:rsidR="00372B6E" w:rsidRDefault="00372B6E" w:rsidP="00372B6E">
      <w:pPr>
        <w:pStyle w:val="2"/>
        <w:rPr>
          <w:rFonts w:ascii="Times" w:hAnsi="Times" w:cs="Times"/>
          <w:kern w:val="0"/>
        </w:rPr>
      </w:pPr>
      <w:bookmarkStart w:id="71" w:name="_Toc446144971"/>
      <w:bookmarkStart w:id="72" w:name="_Toc446145212"/>
      <w:bookmarkStart w:id="73" w:name="_Toc446146054"/>
      <w:bookmarkStart w:id="74" w:name="_Toc446155987"/>
      <w:bookmarkStart w:id="75" w:name="_Toc446160229"/>
      <w:r>
        <w:rPr>
          <w:rFonts w:ascii="Arial" w:cs="Arial"/>
          <w:kern w:val="0"/>
        </w:rPr>
        <w:t xml:space="preserve">6.4 </w:t>
      </w:r>
      <w:r>
        <w:rPr>
          <w:rFonts w:hint="eastAsia"/>
          <w:kern w:val="0"/>
        </w:rPr>
        <w:t>添加三维字幕</w:t>
      </w:r>
      <w:bookmarkEnd w:id="71"/>
      <w:bookmarkEnd w:id="72"/>
      <w:bookmarkEnd w:id="73"/>
      <w:bookmarkEnd w:id="74"/>
      <w:bookmarkEnd w:id="75"/>
      <w:r>
        <w:rPr>
          <w:kern w:val="0"/>
        </w:rPr>
        <w:t xml:space="preserve"> </w:t>
      </w:r>
    </w:p>
    <w:p w:rsidR="00372B6E" w:rsidRPr="008C12CE" w:rsidRDefault="00372B6E" w:rsidP="00AF3EF6">
      <w:pPr>
        <w:spacing w:line="360" w:lineRule="auto"/>
        <w:ind w:firstLineChars="200" w:firstLine="480"/>
        <w:rPr>
          <w:rFonts w:ascii="Times" w:hAnsi="Times" w:cs="Times"/>
          <w:kern w:val="0"/>
          <w:sz w:val="24"/>
          <w:szCs w:val="24"/>
        </w:rPr>
      </w:pPr>
      <w:r w:rsidRPr="008C12CE">
        <w:rPr>
          <w:rFonts w:hint="eastAsia"/>
          <w:kern w:val="0"/>
          <w:sz w:val="24"/>
          <w:szCs w:val="24"/>
        </w:rPr>
        <w:t>场景中如何添加三维字幕</w:t>
      </w:r>
      <w:r w:rsidR="00AF3EF6">
        <w:rPr>
          <w:rFonts w:hint="eastAsia"/>
          <w:kern w:val="0"/>
          <w:sz w:val="24"/>
          <w:szCs w:val="24"/>
        </w:rPr>
        <w:t>。</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924425" cy="2785437"/>
            <wp:effectExtent l="19050" t="0" r="9525" b="0"/>
            <wp:docPr id="6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0269" cy="2783086"/>
                    </a:xfrm>
                    <a:prstGeom prst="rect">
                      <a:avLst/>
                    </a:prstGeom>
                    <a:noFill/>
                    <a:ln>
                      <a:noFill/>
                    </a:ln>
                  </pic:spPr>
                </pic:pic>
              </a:graphicData>
            </a:graphic>
          </wp:inline>
        </w:drawing>
      </w:r>
    </w:p>
    <w:p w:rsidR="00372B6E" w:rsidRPr="008C12CE" w:rsidRDefault="00372B6E" w:rsidP="00372B6E">
      <w:pPr>
        <w:widowControl/>
        <w:autoSpaceDE w:val="0"/>
        <w:autoSpaceDN w:val="0"/>
        <w:adjustRightInd w:val="0"/>
        <w:spacing w:after="240" w:line="360" w:lineRule="auto"/>
        <w:jc w:val="center"/>
        <w:rPr>
          <w:rFonts w:ascii="Times" w:eastAsia="宋体" w:hAnsi="Times" w:cs="Times"/>
          <w:kern w:val="0"/>
          <w:sz w:val="24"/>
          <w:szCs w:val="24"/>
        </w:rPr>
      </w:pPr>
      <w:r w:rsidRPr="008C12CE">
        <w:rPr>
          <w:rFonts w:ascii="宋体" w:eastAsia="宋体" w:cs="宋体" w:hint="eastAsia"/>
          <w:color w:val="262626"/>
          <w:kern w:val="0"/>
          <w:sz w:val="24"/>
          <w:szCs w:val="24"/>
        </w:rPr>
        <w:t>三维字幕效果图</w:t>
      </w:r>
    </w:p>
    <w:p w:rsidR="00372B6E" w:rsidRPr="008C12CE" w:rsidRDefault="00372B6E" w:rsidP="00AF3EF6">
      <w:pPr>
        <w:spacing w:line="360" w:lineRule="auto"/>
        <w:ind w:firstLineChars="200" w:firstLine="480"/>
        <w:rPr>
          <w:rFonts w:ascii="Times" w:hAnsi="Times" w:cs="Times"/>
          <w:kern w:val="0"/>
          <w:sz w:val="24"/>
          <w:szCs w:val="24"/>
        </w:rPr>
      </w:pPr>
      <w:r w:rsidRPr="008C12CE">
        <w:rPr>
          <w:rFonts w:hint="eastAsia"/>
          <w:kern w:val="0"/>
          <w:sz w:val="24"/>
          <w:szCs w:val="24"/>
        </w:rPr>
        <w:t>虚拟场景录制机任意添加三维字幕</w:t>
      </w:r>
      <w:r w:rsidRPr="008C12CE">
        <w:rPr>
          <w:kern w:val="0"/>
          <w:sz w:val="24"/>
          <w:szCs w:val="24"/>
        </w:rPr>
        <w:t>,</w:t>
      </w:r>
      <w:r w:rsidRPr="008C12CE">
        <w:rPr>
          <w:rFonts w:hint="eastAsia"/>
          <w:kern w:val="0"/>
          <w:sz w:val="24"/>
          <w:szCs w:val="24"/>
        </w:rPr>
        <w:t>简单、方便。首先点击</w:t>
      </w:r>
      <w:r w:rsidRPr="008C12CE">
        <w:rPr>
          <w:rFonts w:ascii="Times" w:hAnsi="Times" w:cs="Times"/>
          <w:noProof/>
          <w:kern w:val="0"/>
          <w:sz w:val="24"/>
          <w:szCs w:val="24"/>
        </w:rPr>
        <w:drawing>
          <wp:inline distT="0" distB="0" distL="0" distR="0">
            <wp:extent cx="247650" cy="240574"/>
            <wp:effectExtent l="19050" t="0" r="0" b="0"/>
            <wp:docPr id="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47" cy="242806"/>
                    </a:xfrm>
                    <a:prstGeom prst="rect">
                      <a:avLst/>
                    </a:prstGeom>
                    <a:noFill/>
                    <a:ln>
                      <a:noFill/>
                    </a:ln>
                  </pic:spPr>
                </pic:pic>
              </a:graphicData>
            </a:graphic>
          </wp:inline>
        </w:drawing>
      </w:r>
      <w:r w:rsidRPr="008C12CE">
        <w:rPr>
          <w:kern w:val="0"/>
          <w:sz w:val="24"/>
          <w:szCs w:val="24"/>
        </w:rPr>
        <w:t xml:space="preserve"> </w:t>
      </w:r>
      <w:r w:rsidRPr="008C12CE">
        <w:rPr>
          <w:rFonts w:hint="eastAsia"/>
          <w:kern w:val="0"/>
          <w:sz w:val="24"/>
          <w:szCs w:val="24"/>
        </w:rPr>
        <w:t>三维字幕图标</w:t>
      </w:r>
      <w:r w:rsidRPr="008C12CE">
        <w:rPr>
          <w:kern w:val="0"/>
          <w:sz w:val="24"/>
          <w:szCs w:val="24"/>
        </w:rPr>
        <w:t xml:space="preserve">, </w:t>
      </w:r>
      <w:r w:rsidRPr="008C12CE">
        <w:rPr>
          <w:rFonts w:hint="eastAsia"/>
          <w:kern w:val="0"/>
          <w:sz w:val="24"/>
          <w:szCs w:val="24"/>
        </w:rPr>
        <w:t>选择字幕样式条</w:t>
      </w:r>
      <w:r w:rsidRPr="008C12CE">
        <w:rPr>
          <w:kern w:val="0"/>
          <w:sz w:val="24"/>
          <w:szCs w:val="24"/>
        </w:rPr>
        <w:t>,</w:t>
      </w:r>
      <w:r w:rsidRPr="008C12CE">
        <w:rPr>
          <w:rFonts w:hint="eastAsia"/>
          <w:kern w:val="0"/>
          <w:sz w:val="24"/>
          <w:szCs w:val="24"/>
        </w:rPr>
        <w:t>可选择不同效果字幕样式条。</w:t>
      </w:r>
      <w:r w:rsidRPr="008C12CE">
        <w:rPr>
          <w:kern w:val="0"/>
          <w:sz w:val="24"/>
          <w:szCs w:val="24"/>
        </w:rPr>
        <w:t xml:space="preserve"> </w:t>
      </w:r>
    </w:p>
    <w:p w:rsidR="00372B6E" w:rsidRPr="008C12CE" w:rsidRDefault="00372B6E" w:rsidP="00372B6E">
      <w:pPr>
        <w:widowControl/>
        <w:autoSpaceDE w:val="0"/>
        <w:autoSpaceDN w:val="0"/>
        <w:adjustRightInd w:val="0"/>
        <w:spacing w:line="360" w:lineRule="auto"/>
        <w:jc w:val="center"/>
        <w:rPr>
          <w:rFonts w:ascii="Times" w:hAnsi="Times" w:cs="Times"/>
          <w:kern w:val="0"/>
          <w:sz w:val="24"/>
          <w:szCs w:val="24"/>
        </w:rPr>
      </w:pPr>
      <w:r w:rsidRPr="008C12CE">
        <w:rPr>
          <w:rFonts w:ascii="Times" w:hAnsi="Times" w:cs="Times"/>
          <w:noProof/>
          <w:kern w:val="0"/>
          <w:sz w:val="24"/>
          <w:szCs w:val="24"/>
        </w:rPr>
        <w:lastRenderedPageBreak/>
        <w:drawing>
          <wp:inline distT="0" distB="0" distL="0" distR="0">
            <wp:extent cx="5130800" cy="2672080"/>
            <wp:effectExtent l="19050" t="0" r="0" b="0"/>
            <wp:docPr id="7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0800" cy="2672080"/>
                    </a:xfrm>
                    <a:prstGeom prst="rect">
                      <a:avLst/>
                    </a:prstGeom>
                    <a:noFill/>
                    <a:ln>
                      <a:noFill/>
                    </a:ln>
                  </pic:spPr>
                </pic:pic>
              </a:graphicData>
            </a:graphic>
          </wp:inline>
        </w:drawing>
      </w:r>
    </w:p>
    <w:p w:rsidR="00372B6E" w:rsidRDefault="00372B6E" w:rsidP="008C12CE">
      <w:pPr>
        <w:spacing w:line="360" w:lineRule="auto"/>
        <w:jc w:val="center"/>
        <w:rPr>
          <w:rFonts w:ascii="Times" w:hAnsi="Times" w:cs="Times"/>
          <w:kern w:val="0"/>
        </w:rPr>
      </w:pPr>
      <w:r w:rsidRPr="008C12CE">
        <w:rPr>
          <w:rFonts w:ascii="宋体" w:eastAsia="宋体" w:cs="宋体" w:hint="eastAsia"/>
          <w:color w:val="262626"/>
          <w:kern w:val="0"/>
          <w:sz w:val="24"/>
          <w:szCs w:val="24"/>
        </w:rPr>
        <w:t>滚</w:t>
      </w:r>
      <w:r w:rsidRPr="008C12CE">
        <w:rPr>
          <w:rFonts w:hint="eastAsia"/>
          <w:sz w:val="24"/>
          <w:szCs w:val="24"/>
        </w:rPr>
        <w:t>动字幕样式条</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600575" cy="5088112"/>
            <wp:effectExtent l="19050" t="0" r="9525" b="0"/>
            <wp:docPr id="7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2580" cy="5090329"/>
                    </a:xfrm>
                    <a:prstGeom prst="rect">
                      <a:avLst/>
                    </a:prstGeom>
                    <a:noFill/>
                    <a:ln>
                      <a:noFill/>
                    </a:ln>
                  </pic:spPr>
                </pic:pic>
              </a:graphicData>
            </a:graphic>
          </wp:inline>
        </w:drawing>
      </w:r>
    </w:p>
    <w:p w:rsidR="00372B6E" w:rsidRPr="008C12CE" w:rsidRDefault="00372B6E" w:rsidP="00372B6E">
      <w:pPr>
        <w:spacing w:line="360" w:lineRule="auto"/>
        <w:jc w:val="center"/>
        <w:rPr>
          <w:rFonts w:ascii="Times" w:hAnsi="Times" w:cs="Times"/>
          <w:kern w:val="0"/>
          <w:sz w:val="24"/>
          <w:szCs w:val="24"/>
        </w:rPr>
      </w:pPr>
      <w:r w:rsidRPr="008C12CE">
        <w:rPr>
          <w:rFonts w:hint="eastAsia"/>
          <w:kern w:val="0"/>
          <w:sz w:val="24"/>
          <w:szCs w:val="24"/>
        </w:rPr>
        <w:t>三维字幕编辑框</w:t>
      </w:r>
    </w:p>
    <w:p w:rsidR="00372B6E" w:rsidRDefault="00372B6E" w:rsidP="00372B6E">
      <w:pPr>
        <w:spacing w:line="360" w:lineRule="auto"/>
        <w:rPr>
          <w:rFonts w:ascii="Times" w:hAnsi="Times" w:cs="Times"/>
          <w:kern w:val="0"/>
        </w:rPr>
      </w:pPr>
      <w:r w:rsidRPr="008C12CE">
        <w:rPr>
          <w:rFonts w:hint="eastAsia"/>
          <w:kern w:val="0"/>
          <w:sz w:val="24"/>
          <w:szCs w:val="24"/>
        </w:rPr>
        <w:lastRenderedPageBreak/>
        <w:t>然后把需要添加的文字</w:t>
      </w:r>
      <w:r w:rsidR="008C12CE">
        <w:rPr>
          <w:rFonts w:hint="eastAsia"/>
          <w:kern w:val="0"/>
          <w:sz w:val="24"/>
          <w:szCs w:val="24"/>
        </w:rPr>
        <w:t>，</w:t>
      </w:r>
      <w:r w:rsidRPr="008C12CE">
        <w:rPr>
          <w:rFonts w:hint="eastAsia"/>
          <w:kern w:val="0"/>
          <w:sz w:val="24"/>
          <w:szCs w:val="24"/>
        </w:rPr>
        <w:t>编辑在文本字幕框里</w:t>
      </w:r>
      <w:r w:rsidRPr="008C12CE">
        <w:rPr>
          <w:kern w:val="0"/>
          <w:sz w:val="24"/>
          <w:szCs w:val="24"/>
        </w:rPr>
        <w:t>,</w:t>
      </w:r>
      <w:r w:rsidRPr="008C12CE">
        <w:rPr>
          <w:rFonts w:hint="eastAsia"/>
          <w:kern w:val="0"/>
          <w:sz w:val="24"/>
          <w:szCs w:val="24"/>
        </w:rPr>
        <w:t>比如在文本字幕框编辑“新闻直播间</w:t>
      </w:r>
      <w:r w:rsidR="008C12CE">
        <w:rPr>
          <w:rFonts w:ascii="Times New Roman" w:hAnsi="Times New Roman" w:cs="Times New Roman" w:hint="eastAsia"/>
          <w:kern w:val="0"/>
          <w:sz w:val="24"/>
          <w:szCs w:val="24"/>
        </w:rPr>
        <w:t>”</w:t>
      </w:r>
      <w:r w:rsidRPr="008C12CE">
        <w:rPr>
          <w:rFonts w:hAnsi="Times New Roman" w:hint="eastAsia"/>
          <w:kern w:val="0"/>
          <w:sz w:val="24"/>
          <w:szCs w:val="24"/>
        </w:rPr>
        <w:t>。</w:t>
      </w:r>
      <w:r>
        <w:rPr>
          <w:rFonts w:hAnsi="Times New Roman"/>
          <w:kern w:val="0"/>
        </w:rPr>
        <w:t xml:space="preserve"> </w:t>
      </w:r>
    </w:p>
    <w:p w:rsidR="00372B6E" w:rsidRDefault="00372B6E" w:rsidP="008C12CE">
      <w:pPr>
        <w:widowControl/>
        <w:autoSpaceDE w:val="0"/>
        <w:autoSpaceDN w:val="0"/>
        <w:adjustRightInd w:val="0"/>
        <w:jc w:val="center"/>
        <w:rPr>
          <w:rFonts w:ascii="Times" w:hAnsi="Times" w:cs="Times"/>
          <w:kern w:val="0"/>
        </w:rPr>
      </w:pPr>
      <w:r>
        <w:rPr>
          <w:rFonts w:ascii="Times" w:hAnsi="Times" w:cs="Times"/>
          <w:noProof/>
          <w:kern w:val="0"/>
        </w:rPr>
        <w:drawing>
          <wp:inline distT="0" distB="0" distL="0" distR="0">
            <wp:extent cx="5114925" cy="778572"/>
            <wp:effectExtent l="19050" t="0" r="9525" b="0"/>
            <wp:docPr id="7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5238" cy="781664"/>
                    </a:xfrm>
                    <a:prstGeom prst="rect">
                      <a:avLst/>
                    </a:prstGeom>
                    <a:noFill/>
                    <a:ln>
                      <a:noFill/>
                    </a:ln>
                  </pic:spPr>
                </pic:pic>
              </a:graphicData>
            </a:graphic>
          </wp:inline>
        </w:drawing>
      </w:r>
    </w:p>
    <w:p w:rsidR="00372B6E" w:rsidRDefault="00372B6E" w:rsidP="00372B6E">
      <w:pPr>
        <w:pStyle w:val="2"/>
        <w:rPr>
          <w:rFonts w:ascii="Times" w:hAnsi="Times" w:cs="Times"/>
          <w:kern w:val="0"/>
        </w:rPr>
      </w:pPr>
      <w:bookmarkStart w:id="76" w:name="_Toc446144972"/>
      <w:bookmarkStart w:id="77" w:name="_Toc446145213"/>
      <w:bookmarkStart w:id="78" w:name="_Toc446146055"/>
      <w:bookmarkStart w:id="79" w:name="_Toc446155988"/>
      <w:bookmarkStart w:id="80" w:name="_Toc446160230"/>
      <w:r>
        <w:rPr>
          <w:kern w:val="0"/>
        </w:rPr>
        <w:t xml:space="preserve">6.5 </w:t>
      </w:r>
      <w:r>
        <w:rPr>
          <w:rFonts w:ascii="黑体" w:cs="黑体" w:hint="eastAsia"/>
          <w:kern w:val="0"/>
        </w:rPr>
        <w:t>如何添加</w:t>
      </w:r>
      <w:r>
        <w:rPr>
          <w:rFonts w:ascii="黑体" w:cs="黑体"/>
          <w:kern w:val="0"/>
        </w:rPr>
        <w:t xml:space="preserve"> </w:t>
      </w:r>
      <w:r>
        <w:rPr>
          <w:kern w:val="0"/>
        </w:rPr>
        <w:t xml:space="preserve">LOGO </w:t>
      </w:r>
      <w:r>
        <w:rPr>
          <w:rFonts w:ascii="黑体" w:cs="黑体" w:hint="eastAsia"/>
          <w:kern w:val="0"/>
        </w:rPr>
        <w:t>台标</w:t>
      </w:r>
      <w:bookmarkEnd w:id="76"/>
      <w:bookmarkEnd w:id="77"/>
      <w:bookmarkEnd w:id="78"/>
      <w:bookmarkEnd w:id="79"/>
      <w:bookmarkEnd w:id="80"/>
      <w:r>
        <w:rPr>
          <w:rFonts w:ascii="黑体" w:cs="黑体"/>
          <w:kern w:val="0"/>
        </w:rPr>
        <w:t xml:space="preserve"> </w:t>
      </w:r>
    </w:p>
    <w:p w:rsidR="00372B6E" w:rsidRPr="008C12CE" w:rsidRDefault="00372B6E" w:rsidP="008C12CE">
      <w:pPr>
        <w:spacing w:line="360" w:lineRule="auto"/>
        <w:ind w:firstLineChars="200" w:firstLine="480"/>
        <w:rPr>
          <w:rFonts w:ascii="Times" w:hAnsi="Times" w:cs="Times"/>
          <w:kern w:val="0"/>
          <w:sz w:val="24"/>
          <w:szCs w:val="24"/>
        </w:rPr>
      </w:pPr>
      <w:r w:rsidRPr="008C12CE">
        <w:rPr>
          <w:rFonts w:hint="eastAsia"/>
          <w:kern w:val="0"/>
          <w:sz w:val="24"/>
          <w:szCs w:val="24"/>
        </w:rPr>
        <w:t>虚拟场景录制机</w:t>
      </w:r>
      <w:r w:rsidRPr="008C12CE">
        <w:rPr>
          <w:kern w:val="0"/>
          <w:sz w:val="24"/>
          <w:szCs w:val="24"/>
        </w:rPr>
        <w:t>,</w:t>
      </w:r>
      <w:r w:rsidRPr="008C12CE">
        <w:rPr>
          <w:rFonts w:hint="eastAsia"/>
          <w:kern w:val="0"/>
          <w:sz w:val="24"/>
          <w:szCs w:val="24"/>
        </w:rPr>
        <w:t>在场景搭建过程中可以同时添加两种不同的台标</w:t>
      </w:r>
      <w:r w:rsidRPr="008C12CE">
        <w:rPr>
          <w:kern w:val="0"/>
          <w:sz w:val="24"/>
          <w:szCs w:val="24"/>
        </w:rPr>
        <w:t>:</w:t>
      </w:r>
      <w:r w:rsidRPr="008C12CE">
        <w:rPr>
          <w:rFonts w:hint="eastAsia"/>
          <w:kern w:val="0"/>
          <w:sz w:val="24"/>
          <w:szCs w:val="24"/>
        </w:rPr>
        <w:t>一种是</w:t>
      </w:r>
      <w:r w:rsidRPr="008C12CE">
        <w:rPr>
          <w:kern w:val="0"/>
          <w:sz w:val="24"/>
          <w:szCs w:val="24"/>
        </w:rPr>
        <w:t xml:space="preserve"> </w:t>
      </w:r>
      <w:r w:rsidRPr="008C12CE">
        <w:rPr>
          <w:rFonts w:ascii="Times New Roman" w:hAnsi="Times New Roman" w:cs="Times New Roman"/>
          <w:kern w:val="0"/>
          <w:sz w:val="24"/>
          <w:szCs w:val="24"/>
        </w:rPr>
        <w:t xml:space="preserve">2D </w:t>
      </w:r>
      <w:r w:rsidRPr="008C12CE">
        <w:rPr>
          <w:rFonts w:hAnsi="Times New Roman" w:hint="eastAsia"/>
          <w:kern w:val="0"/>
          <w:sz w:val="24"/>
          <w:szCs w:val="24"/>
        </w:rPr>
        <w:t>台标、另一种是</w:t>
      </w:r>
      <w:r w:rsidRPr="008C12CE">
        <w:rPr>
          <w:rFonts w:hAnsi="Times New Roman"/>
          <w:kern w:val="0"/>
          <w:sz w:val="24"/>
          <w:szCs w:val="24"/>
        </w:rPr>
        <w:t xml:space="preserve"> </w:t>
      </w:r>
      <w:r w:rsidRPr="008C12CE">
        <w:rPr>
          <w:rFonts w:ascii="Times New Roman" w:hAnsi="Times New Roman" w:cs="Times New Roman"/>
          <w:kern w:val="0"/>
          <w:sz w:val="24"/>
          <w:szCs w:val="24"/>
        </w:rPr>
        <w:t xml:space="preserve">3D </w:t>
      </w:r>
      <w:r w:rsidRPr="008C12CE">
        <w:rPr>
          <w:rFonts w:hAnsi="Times New Roman" w:hint="eastAsia"/>
          <w:kern w:val="0"/>
          <w:sz w:val="24"/>
          <w:szCs w:val="24"/>
        </w:rPr>
        <w:t>台标。</w:t>
      </w:r>
      <w:r w:rsidRPr="008C12CE">
        <w:rPr>
          <w:rFonts w:hAnsi="Times New Roman"/>
          <w:kern w:val="0"/>
          <w:sz w:val="24"/>
          <w:szCs w:val="24"/>
        </w:rPr>
        <w:t xml:space="preserve"> </w:t>
      </w:r>
    </w:p>
    <w:p w:rsidR="00372B6E" w:rsidRPr="008C12CE" w:rsidRDefault="00372B6E" w:rsidP="008C12CE">
      <w:pPr>
        <w:spacing w:line="360" w:lineRule="auto"/>
        <w:ind w:firstLineChars="200" w:firstLine="480"/>
        <w:rPr>
          <w:rFonts w:asciiTheme="minorEastAsia" w:hAnsiTheme="minorEastAsia"/>
          <w:kern w:val="0"/>
          <w:sz w:val="24"/>
          <w:szCs w:val="24"/>
        </w:rPr>
      </w:pPr>
      <w:r w:rsidRPr="008C12CE">
        <w:rPr>
          <w:rFonts w:asciiTheme="minorEastAsia" w:hAnsiTheme="minorEastAsia" w:hint="eastAsia"/>
          <w:kern w:val="0"/>
          <w:sz w:val="24"/>
          <w:szCs w:val="24"/>
        </w:rPr>
        <w:t>三维</w:t>
      </w:r>
      <w:r w:rsidRPr="008C12CE">
        <w:rPr>
          <w:rFonts w:asciiTheme="minorEastAsia" w:hAnsiTheme="minorEastAsia"/>
          <w:kern w:val="0"/>
          <w:sz w:val="24"/>
          <w:szCs w:val="24"/>
        </w:rPr>
        <w:t xml:space="preserve"> LOGO </w:t>
      </w:r>
      <w:r w:rsidRPr="008C12CE">
        <w:rPr>
          <w:rFonts w:asciiTheme="minorEastAsia" w:hAnsiTheme="minorEastAsia" w:hint="eastAsia"/>
          <w:kern w:val="0"/>
          <w:sz w:val="24"/>
          <w:szCs w:val="24"/>
        </w:rPr>
        <w:t>台标在场景中可以任意调整</w:t>
      </w:r>
      <w:r w:rsidRPr="008C12CE">
        <w:rPr>
          <w:rFonts w:asciiTheme="minorEastAsia" w:hAnsiTheme="minorEastAsia"/>
          <w:kern w:val="0"/>
          <w:sz w:val="24"/>
          <w:szCs w:val="24"/>
        </w:rPr>
        <w:t>,</w:t>
      </w:r>
      <w:r w:rsidRPr="008C12CE">
        <w:rPr>
          <w:rFonts w:asciiTheme="minorEastAsia" w:hAnsiTheme="minorEastAsia" w:hint="eastAsia"/>
          <w:kern w:val="0"/>
          <w:sz w:val="24"/>
          <w:szCs w:val="24"/>
        </w:rPr>
        <w:t>三维台标可以与场景进行角度切换与旋转</w:t>
      </w:r>
      <w:r w:rsidR="008C12CE">
        <w:rPr>
          <w:rFonts w:asciiTheme="minorEastAsia" w:hAnsiTheme="minorEastAsia" w:hint="eastAsia"/>
          <w:kern w:val="0"/>
          <w:sz w:val="24"/>
          <w:szCs w:val="24"/>
        </w:rPr>
        <w:t>；</w:t>
      </w:r>
      <w:r w:rsidRPr="008C12CE">
        <w:rPr>
          <w:rFonts w:asciiTheme="minorEastAsia" w:hAnsiTheme="minorEastAsia" w:hint="eastAsia"/>
          <w:kern w:val="0"/>
          <w:sz w:val="24"/>
          <w:szCs w:val="24"/>
        </w:rPr>
        <w:t>二维台标属于平面</w:t>
      </w:r>
      <w:r w:rsidRPr="008C12CE">
        <w:rPr>
          <w:rFonts w:asciiTheme="minorEastAsia" w:hAnsiTheme="minorEastAsia"/>
          <w:kern w:val="0"/>
          <w:sz w:val="24"/>
          <w:szCs w:val="24"/>
        </w:rPr>
        <w:t>LOGO</w:t>
      </w:r>
      <w:r w:rsidRPr="008C12CE">
        <w:rPr>
          <w:rFonts w:asciiTheme="minorEastAsia" w:hAnsiTheme="minorEastAsia" w:hint="eastAsia"/>
          <w:kern w:val="0"/>
          <w:sz w:val="24"/>
          <w:szCs w:val="24"/>
        </w:rPr>
        <w:t>台标</w:t>
      </w:r>
      <w:r w:rsidRPr="008C12CE">
        <w:rPr>
          <w:rFonts w:asciiTheme="minorEastAsia" w:hAnsiTheme="minorEastAsia"/>
          <w:kern w:val="0"/>
          <w:sz w:val="24"/>
          <w:szCs w:val="24"/>
        </w:rPr>
        <w:t>,</w:t>
      </w:r>
      <w:r w:rsidRPr="008C12CE">
        <w:rPr>
          <w:rFonts w:asciiTheme="minorEastAsia" w:hAnsiTheme="minorEastAsia" w:hint="eastAsia"/>
          <w:kern w:val="0"/>
          <w:sz w:val="24"/>
          <w:szCs w:val="24"/>
        </w:rPr>
        <w:t>不可以随着场景移动</w:t>
      </w:r>
      <w:r w:rsidRPr="008C12CE">
        <w:rPr>
          <w:rFonts w:asciiTheme="minorEastAsia" w:hAnsiTheme="minorEastAsia"/>
          <w:kern w:val="0"/>
          <w:sz w:val="24"/>
          <w:szCs w:val="24"/>
        </w:rPr>
        <w:t>,</w:t>
      </w:r>
      <w:r w:rsidRPr="008C12CE">
        <w:rPr>
          <w:rFonts w:asciiTheme="minorEastAsia" w:hAnsiTheme="minorEastAsia" w:hint="eastAsia"/>
          <w:kern w:val="0"/>
          <w:sz w:val="24"/>
          <w:szCs w:val="24"/>
        </w:rPr>
        <w:t>只能在平面显示。场景中只能添加一个二维</w:t>
      </w:r>
      <w:r w:rsidRPr="008C12CE">
        <w:rPr>
          <w:rFonts w:asciiTheme="minorEastAsia" w:hAnsiTheme="minorEastAsia"/>
          <w:kern w:val="0"/>
          <w:sz w:val="24"/>
          <w:szCs w:val="24"/>
        </w:rPr>
        <w:t xml:space="preserve"> LOGO </w:t>
      </w:r>
      <w:r w:rsidRPr="008C12CE">
        <w:rPr>
          <w:rFonts w:asciiTheme="minorEastAsia" w:hAnsiTheme="minorEastAsia" w:hint="eastAsia"/>
          <w:kern w:val="0"/>
          <w:sz w:val="24"/>
          <w:szCs w:val="24"/>
        </w:rPr>
        <w:t>台标。</w:t>
      </w:r>
      <w:r w:rsidRPr="008C12CE">
        <w:rPr>
          <w:rFonts w:asciiTheme="minorEastAsia" w:hAnsiTheme="minorEastAsia"/>
          <w:kern w:val="0"/>
          <w:sz w:val="24"/>
          <w:szCs w:val="24"/>
        </w:rPr>
        <w:t xml:space="preserve"> </w:t>
      </w:r>
    </w:p>
    <w:p w:rsidR="00372B6E" w:rsidRPr="008C12CE" w:rsidRDefault="00372B6E" w:rsidP="00372B6E">
      <w:pPr>
        <w:spacing w:line="360" w:lineRule="auto"/>
        <w:rPr>
          <w:rFonts w:asciiTheme="minorEastAsia" w:hAnsiTheme="minorEastAsia"/>
          <w:kern w:val="0"/>
          <w:sz w:val="24"/>
          <w:szCs w:val="24"/>
        </w:rPr>
      </w:pPr>
      <w:r w:rsidRPr="008C12CE">
        <w:rPr>
          <w:rFonts w:asciiTheme="minorEastAsia" w:hAnsiTheme="minorEastAsia" w:hint="eastAsia"/>
          <w:kern w:val="0"/>
          <w:sz w:val="24"/>
          <w:szCs w:val="24"/>
        </w:rPr>
        <w:t>在场景中添加三维</w:t>
      </w:r>
      <w:r w:rsidRPr="008C12CE">
        <w:rPr>
          <w:rFonts w:asciiTheme="minorEastAsia" w:hAnsiTheme="minorEastAsia"/>
          <w:kern w:val="0"/>
          <w:sz w:val="24"/>
          <w:szCs w:val="24"/>
        </w:rPr>
        <w:t>LOGO</w:t>
      </w:r>
      <w:r w:rsidRPr="008C12CE">
        <w:rPr>
          <w:rFonts w:asciiTheme="minorEastAsia" w:hAnsiTheme="minorEastAsia" w:hint="eastAsia"/>
          <w:kern w:val="0"/>
          <w:sz w:val="24"/>
          <w:szCs w:val="24"/>
        </w:rPr>
        <w:t>台标</w:t>
      </w:r>
      <w:r w:rsidRPr="008C12CE">
        <w:rPr>
          <w:rFonts w:asciiTheme="minorEastAsia" w:hAnsiTheme="minorEastAsia"/>
          <w:kern w:val="0"/>
          <w:sz w:val="24"/>
          <w:szCs w:val="24"/>
        </w:rPr>
        <w:t>,</w:t>
      </w:r>
      <w:r w:rsidRPr="008C12CE">
        <w:rPr>
          <w:rFonts w:asciiTheme="minorEastAsia" w:hAnsiTheme="minorEastAsia" w:hint="eastAsia"/>
          <w:kern w:val="0"/>
          <w:sz w:val="24"/>
          <w:szCs w:val="24"/>
        </w:rPr>
        <w:t>点击</w:t>
      </w:r>
      <w:r w:rsidRPr="008C12CE">
        <w:rPr>
          <w:rFonts w:asciiTheme="minorEastAsia" w:hAnsiTheme="minorEastAsia"/>
          <w:kern w:val="0"/>
          <w:sz w:val="24"/>
          <w:szCs w:val="24"/>
        </w:rPr>
        <w:t xml:space="preserve"> </w:t>
      </w:r>
      <w:r w:rsidRPr="008C12CE">
        <w:rPr>
          <w:rFonts w:asciiTheme="minorEastAsia" w:hAnsiTheme="minorEastAsia"/>
          <w:noProof/>
          <w:kern w:val="0"/>
          <w:sz w:val="24"/>
          <w:szCs w:val="24"/>
        </w:rPr>
        <w:drawing>
          <wp:inline distT="0" distB="0" distL="0" distR="0">
            <wp:extent cx="209550" cy="203562"/>
            <wp:effectExtent l="19050" t="0" r="0" b="0"/>
            <wp:docPr id="7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581" cy="207478"/>
                    </a:xfrm>
                    <a:prstGeom prst="rect">
                      <a:avLst/>
                    </a:prstGeom>
                    <a:noFill/>
                    <a:ln>
                      <a:noFill/>
                    </a:ln>
                  </pic:spPr>
                </pic:pic>
              </a:graphicData>
            </a:graphic>
          </wp:inline>
        </w:drawing>
      </w:r>
      <w:r w:rsidRPr="008C12CE">
        <w:rPr>
          <w:rFonts w:asciiTheme="minorEastAsia" w:hAnsiTheme="minorEastAsia"/>
          <w:kern w:val="0"/>
          <w:sz w:val="24"/>
          <w:szCs w:val="24"/>
        </w:rPr>
        <w:t xml:space="preserve"> LOGO</w:t>
      </w:r>
      <w:r w:rsidRPr="008C12CE">
        <w:rPr>
          <w:rFonts w:asciiTheme="minorEastAsia" w:hAnsiTheme="minorEastAsia" w:hint="eastAsia"/>
          <w:kern w:val="0"/>
          <w:sz w:val="24"/>
          <w:szCs w:val="24"/>
        </w:rPr>
        <w:t>台标</w:t>
      </w:r>
      <w:r w:rsidRPr="008C12CE">
        <w:rPr>
          <w:rFonts w:asciiTheme="minorEastAsia" w:hAnsiTheme="minorEastAsia"/>
          <w:kern w:val="0"/>
          <w:sz w:val="24"/>
          <w:szCs w:val="24"/>
        </w:rPr>
        <w:t>,</w:t>
      </w:r>
      <w:r w:rsidRPr="008C12CE">
        <w:rPr>
          <w:rFonts w:asciiTheme="minorEastAsia" w:hAnsiTheme="minorEastAsia" w:hint="eastAsia"/>
          <w:kern w:val="0"/>
          <w:sz w:val="24"/>
          <w:szCs w:val="24"/>
        </w:rPr>
        <w:t>选择</w:t>
      </w:r>
      <w:r w:rsidRPr="008C12CE">
        <w:rPr>
          <w:rFonts w:asciiTheme="minorEastAsia" w:hAnsiTheme="minorEastAsia"/>
          <w:kern w:val="0"/>
          <w:sz w:val="24"/>
          <w:szCs w:val="24"/>
        </w:rPr>
        <w:t>3D</w:t>
      </w:r>
      <w:r w:rsidRPr="008C12CE">
        <w:rPr>
          <w:rFonts w:asciiTheme="minorEastAsia" w:hAnsiTheme="minorEastAsia" w:hint="eastAsia"/>
          <w:kern w:val="0"/>
          <w:sz w:val="24"/>
          <w:szCs w:val="24"/>
        </w:rPr>
        <w:t>台标</w:t>
      </w:r>
      <w:r w:rsidRPr="008C12CE">
        <w:rPr>
          <w:rFonts w:asciiTheme="minorEastAsia" w:hAnsiTheme="minorEastAsia"/>
          <w:kern w:val="0"/>
          <w:sz w:val="24"/>
          <w:szCs w:val="24"/>
        </w:rPr>
        <w:t xml:space="preserve">, </w:t>
      </w:r>
      <w:r w:rsidRPr="008C12CE">
        <w:rPr>
          <w:rFonts w:asciiTheme="minorEastAsia" w:hAnsiTheme="minorEastAsia" w:hint="eastAsia"/>
          <w:kern w:val="0"/>
          <w:sz w:val="24"/>
          <w:szCs w:val="24"/>
        </w:rPr>
        <w:t>如图</w:t>
      </w:r>
      <w:r w:rsidRPr="008C12CE">
        <w:rPr>
          <w:rFonts w:asciiTheme="minorEastAsia" w:hAnsiTheme="minorEastAsia"/>
          <w:kern w:val="0"/>
          <w:sz w:val="24"/>
          <w:szCs w:val="24"/>
        </w:rPr>
        <w:t xml:space="preserve">: </w:t>
      </w:r>
    </w:p>
    <w:p w:rsidR="00372B6E" w:rsidRPr="008C12CE" w:rsidRDefault="00372B6E" w:rsidP="00372B6E">
      <w:pPr>
        <w:widowControl/>
        <w:autoSpaceDE w:val="0"/>
        <w:autoSpaceDN w:val="0"/>
        <w:adjustRightInd w:val="0"/>
        <w:spacing w:line="360" w:lineRule="auto"/>
        <w:jc w:val="center"/>
        <w:rPr>
          <w:rFonts w:ascii="Times" w:hAnsi="Times" w:cs="Times"/>
          <w:kern w:val="0"/>
          <w:sz w:val="24"/>
          <w:szCs w:val="24"/>
        </w:rPr>
      </w:pPr>
      <w:r w:rsidRPr="008C12CE">
        <w:rPr>
          <w:rFonts w:ascii="Times" w:hAnsi="Times" w:cs="Times"/>
          <w:noProof/>
          <w:kern w:val="0"/>
          <w:sz w:val="24"/>
          <w:szCs w:val="24"/>
        </w:rPr>
        <w:drawing>
          <wp:inline distT="0" distB="0" distL="0" distR="0">
            <wp:extent cx="3514725" cy="3866198"/>
            <wp:effectExtent l="19050" t="0" r="0" b="0"/>
            <wp:docPr id="7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2028" cy="3863232"/>
                    </a:xfrm>
                    <a:prstGeom prst="rect">
                      <a:avLst/>
                    </a:prstGeom>
                    <a:noFill/>
                    <a:ln>
                      <a:noFill/>
                    </a:ln>
                  </pic:spPr>
                </pic:pic>
              </a:graphicData>
            </a:graphic>
          </wp:inline>
        </w:drawing>
      </w:r>
    </w:p>
    <w:p w:rsidR="00372B6E" w:rsidRPr="008C12CE" w:rsidRDefault="00372B6E" w:rsidP="008C12CE">
      <w:pPr>
        <w:spacing w:line="360" w:lineRule="auto"/>
        <w:ind w:firstLineChars="200" w:firstLine="480"/>
        <w:rPr>
          <w:rFonts w:ascii="Times" w:hAnsi="Times" w:cs="Times"/>
          <w:kern w:val="0"/>
          <w:sz w:val="24"/>
          <w:szCs w:val="24"/>
        </w:rPr>
      </w:pPr>
      <w:r w:rsidRPr="008C12CE">
        <w:rPr>
          <w:rFonts w:hint="eastAsia"/>
          <w:kern w:val="0"/>
          <w:sz w:val="24"/>
          <w:szCs w:val="24"/>
        </w:rPr>
        <w:t>然后选择三维</w:t>
      </w:r>
      <w:r w:rsidRPr="008C12CE">
        <w:rPr>
          <w:kern w:val="0"/>
          <w:sz w:val="24"/>
          <w:szCs w:val="24"/>
        </w:rPr>
        <w:t>LOGO</w:t>
      </w:r>
      <w:r w:rsidRPr="008C12CE">
        <w:rPr>
          <w:rFonts w:hint="eastAsia"/>
          <w:kern w:val="0"/>
          <w:sz w:val="24"/>
          <w:szCs w:val="24"/>
        </w:rPr>
        <w:t>台标</w:t>
      </w:r>
      <w:r w:rsidR="008C12CE">
        <w:rPr>
          <w:rFonts w:hint="eastAsia"/>
          <w:kern w:val="0"/>
          <w:sz w:val="24"/>
          <w:szCs w:val="24"/>
        </w:rPr>
        <w:t>，</w:t>
      </w:r>
      <w:r w:rsidRPr="008C12CE">
        <w:rPr>
          <w:rFonts w:hint="eastAsia"/>
          <w:kern w:val="0"/>
          <w:sz w:val="24"/>
          <w:szCs w:val="24"/>
        </w:rPr>
        <w:t>双击添加到场景中。</w:t>
      </w:r>
      <w:r w:rsidRPr="008C12CE">
        <w:rPr>
          <w:kern w:val="0"/>
          <w:sz w:val="24"/>
          <w:szCs w:val="24"/>
        </w:rPr>
        <w:t xml:space="preserve"> </w:t>
      </w:r>
    </w:p>
    <w:p w:rsidR="00372B6E" w:rsidRDefault="00372B6E" w:rsidP="008C12CE">
      <w:pPr>
        <w:spacing w:line="360" w:lineRule="auto"/>
        <w:ind w:firstLineChars="200" w:firstLine="480"/>
        <w:rPr>
          <w:rFonts w:ascii="Times" w:hAnsi="Times" w:cs="Times"/>
          <w:kern w:val="0"/>
        </w:rPr>
      </w:pPr>
      <w:r w:rsidRPr="008C12CE">
        <w:rPr>
          <w:rFonts w:hAnsi="Times" w:hint="eastAsia"/>
          <w:kern w:val="0"/>
          <w:sz w:val="24"/>
          <w:szCs w:val="24"/>
        </w:rPr>
        <w:t>场景中的</w:t>
      </w:r>
      <w:r w:rsidRPr="008C12CE">
        <w:rPr>
          <w:rFonts w:hAnsi="Times"/>
          <w:kern w:val="0"/>
          <w:sz w:val="24"/>
          <w:szCs w:val="24"/>
        </w:rPr>
        <w:t>LOGO</w:t>
      </w:r>
      <w:r w:rsidRPr="008C12CE">
        <w:rPr>
          <w:rFonts w:hAnsi="Times" w:hint="eastAsia"/>
          <w:kern w:val="0"/>
          <w:sz w:val="24"/>
          <w:szCs w:val="24"/>
        </w:rPr>
        <w:t>台标</w:t>
      </w:r>
      <w:r w:rsidR="008C12CE">
        <w:rPr>
          <w:rFonts w:hAnsi="Times" w:hint="eastAsia"/>
          <w:kern w:val="0"/>
          <w:sz w:val="24"/>
          <w:szCs w:val="24"/>
        </w:rPr>
        <w:t>，</w:t>
      </w:r>
      <w:r w:rsidRPr="008C12CE">
        <w:rPr>
          <w:rFonts w:hAnsi="Times" w:hint="eastAsia"/>
          <w:kern w:val="0"/>
          <w:sz w:val="24"/>
          <w:szCs w:val="24"/>
        </w:rPr>
        <w:t>移动到场景中需要添加的位置</w:t>
      </w:r>
      <w:r w:rsidRPr="008C12CE">
        <w:rPr>
          <w:rFonts w:hAnsi="Times"/>
          <w:kern w:val="0"/>
          <w:sz w:val="24"/>
          <w:szCs w:val="24"/>
        </w:rPr>
        <w:t>,</w:t>
      </w:r>
      <w:r w:rsidRPr="008C12CE">
        <w:rPr>
          <w:rFonts w:hAnsi="Times" w:hint="eastAsia"/>
          <w:kern w:val="0"/>
          <w:sz w:val="24"/>
          <w:szCs w:val="24"/>
        </w:rPr>
        <w:t>调节适中位置</w:t>
      </w:r>
      <w:r w:rsidR="008C12CE">
        <w:rPr>
          <w:rFonts w:hAnsi="Times" w:hint="eastAsia"/>
          <w:kern w:val="0"/>
          <w:sz w:val="24"/>
          <w:szCs w:val="24"/>
        </w:rPr>
        <w:t>，</w:t>
      </w:r>
      <w:r w:rsidRPr="008C12CE">
        <w:rPr>
          <w:rFonts w:hAnsi="Times" w:hint="eastAsia"/>
          <w:kern w:val="0"/>
          <w:sz w:val="24"/>
          <w:szCs w:val="24"/>
        </w:rPr>
        <w:t>台标添加完成。</w:t>
      </w:r>
      <w:r>
        <w:rPr>
          <w:rFonts w:hAnsi="Times"/>
          <w:kern w:val="0"/>
        </w:rPr>
        <w:t xml:space="preserve"> </w:t>
      </w:r>
    </w:p>
    <w:p w:rsidR="00372B6E" w:rsidRDefault="00372B6E" w:rsidP="00372B6E">
      <w:pPr>
        <w:pStyle w:val="2"/>
        <w:rPr>
          <w:rFonts w:ascii="Times" w:hAnsi="Times" w:cs="Times"/>
          <w:kern w:val="0"/>
        </w:rPr>
      </w:pPr>
      <w:bookmarkStart w:id="81" w:name="_Toc446144973"/>
      <w:bookmarkStart w:id="82" w:name="_Toc446145214"/>
      <w:bookmarkStart w:id="83" w:name="_Toc446146056"/>
      <w:bookmarkStart w:id="84" w:name="_Toc446155989"/>
      <w:bookmarkStart w:id="85" w:name="_Toc446160231"/>
      <w:r>
        <w:rPr>
          <w:rFonts w:ascii="Arial" w:eastAsia="宋体" w:cs="Arial"/>
          <w:kern w:val="0"/>
        </w:rPr>
        <w:lastRenderedPageBreak/>
        <w:t xml:space="preserve">6.6 </w:t>
      </w:r>
      <w:r>
        <w:rPr>
          <w:rFonts w:hint="eastAsia"/>
          <w:kern w:val="0"/>
        </w:rPr>
        <w:t>虚拟场景轻松搭建</w:t>
      </w:r>
      <w:bookmarkEnd w:id="81"/>
      <w:bookmarkEnd w:id="82"/>
      <w:bookmarkEnd w:id="83"/>
      <w:bookmarkEnd w:id="84"/>
      <w:bookmarkEnd w:id="85"/>
      <w:r>
        <w:rPr>
          <w:kern w:val="0"/>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3133725" cy="2926128"/>
            <wp:effectExtent l="19050" t="0" r="9525" b="0"/>
            <wp:docPr id="7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1081" cy="2923659"/>
                    </a:xfrm>
                    <a:prstGeom prst="rect">
                      <a:avLst/>
                    </a:prstGeom>
                    <a:noFill/>
                    <a:ln>
                      <a:noFill/>
                    </a:ln>
                  </pic:spPr>
                </pic:pic>
              </a:graphicData>
            </a:graphic>
          </wp:inline>
        </w:drawing>
      </w:r>
    </w:p>
    <w:p w:rsidR="00372B6E" w:rsidRPr="008C12CE" w:rsidRDefault="00372B6E" w:rsidP="0010197F">
      <w:pPr>
        <w:spacing w:line="360" w:lineRule="auto"/>
        <w:ind w:firstLineChars="200" w:firstLine="480"/>
        <w:rPr>
          <w:rFonts w:ascii="Times" w:hAnsi="Times" w:cs="Times"/>
          <w:kern w:val="0"/>
          <w:sz w:val="24"/>
          <w:szCs w:val="24"/>
        </w:rPr>
      </w:pPr>
      <w:r w:rsidRPr="008C12CE">
        <w:rPr>
          <w:rFonts w:hint="eastAsia"/>
          <w:kern w:val="0"/>
          <w:sz w:val="24"/>
          <w:szCs w:val="24"/>
        </w:rPr>
        <w:t>提供丰富的场景素材</w:t>
      </w:r>
      <w:r w:rsidRPr="008C12CE">
        <w:rPr>
          <w:kern w:val="0"/>
          <w:sz w:val="24"/>
          <w:szCs w:val="24"/>
        </w:rPr>
        <w:t>:</w:t>
      </w:r>
      <w:r w:rsidRPr="008C12CE">
        <w:rPr>
          <w:rFonts w:hint="eastAsia"/>
          <w:kern w:val="0"/>
          <w:sz w:val="24"/>
          <w:szCs w:val="24"/>
        </w:rPr>
        <w:t>桌子、地面、灯、天空、顶、树木、载具、标志、动画、</w:t>
      </w:r>
      <w:r w:rsidRPr="008C12CE">
        <w:rPr>
          <w:kern w:val="0"/>
          <w:sz w:val="24"/>
          <w:szCs w:val="24"/>
        </w:rPr>
        <w:t xml:space="preserve"> </w:t>
      </w:r>
      <w:r w:rsidRPr="008C12CE">
        <w:rPr>
          <w:rFonts w:hint="eastAsia"/>
          <w:kern w:val="0"/>
          <w:sz w:val="24"/>
          <w:szCs w:val="24"/>
        </w:rPr>
        <w:t>轨迹等不同种类的上千种。</w:t>
      </w:r>
      <w:r w:rsidRPr="008C12CE">
        <w:rPr>
          <w:kern w:val="0"/>
          <w:sz w:val="24"/>
          <w:szCs w:val="24"/>
        </w:rPr>
        <w:t xml:space="preserve"> </w:t>
      </w:r>
    </w:p>
    <w:p w:rsidR="00372B6E" w:rsidRPr="008C12CE" w:rsidRDefault="00372B6E" w:rsidP="0010197F">
      <w:pPr>
        <w:spacing w:line="360" w:lineRule="auto"/>
        <w:ind w:firstLineChars="200" w:firstLine="480"/>
        <w:rPr>
          <w:rFonts w:hAnsi="Times"/>
          <w:kern w:val="0"/>
          <w:sz w:val="24"/>
          <w:szCs w:val="24"/>
        </w:rPr>
      </w:pPr>
      <w:r w:rsidRPr="008C12CE">
        <w:rPr>
          <w:rFonts w:hAnsi="Times" w:hint="eastAsia"/>
          <w:kern w:val="0"/>
          <w:sz w:val="24"/>
          <w:szCs w:val="24"/>
        </w:rPr>
        <w:t>拖拽式操作</w:t>
      </w:r>
      <w:r w:rsidRPr="008C12CE">
        <w:rPr>
          <w:rFonts w:hAnsi="Times"/>
          <w:kern w:val="0"/>
          <w:sz w:val="24"/>
          <w:szCs w:val="24"/>
        </w:rPr>
        <w:t>,</w:t>
      </w:r>
      <w:r w:rsidRPr="008C12CE">
        <w:rPr>
          <w:rFonts w:hAnsi="Times" w:hint="eastAsia"/>
          <w:kern w:val="0"/>
          <w:sz w:val="24"/>
          <w:szCs w:val="24"/>
        </w:rPr>
        <w:t>轻松上手</w:t>
      </w:r>
      <w:r w:rsidRPr="008C12CE">
        <w:rPr>
          <w:rFonts w:hAnsi="Times"/>
          <w:kern w:val="0"/>
          <w:sz w:val="24"/>
          <w:szCs w:val="24"/>
        </w:rPr>
        <w:t>,</w:t>
      </w:r>
      <w:r w:rsidRPr="008C12CE">
        <w:rPr>
          <w:rFonts w:hAnsi="Times" w:hint="eastAsia"/>
          <w:kern w:val="0"/>
          <w:sz w:val="24"/>
          <w:szCs w:val="24"/>
        </w:rPr>
        <w:t>在系统中即可搭建场景。</w:t>
      </w:r>
    </w:p>
    <w:p w:rsidR="00372B6E" w:rsidRDefault="00372B6E" w:rsidP="00372B6E">
      <w:pPr>
        <w:pStyle w:val="2"/>
        <w:rPr>
          <w:rFonts w:ascii="Times" w:hAnsi="Times" w:cs="Times"/>
          <w:kern w:val="0"/>
        </w:rPr>
      </w:pPr>
      <w:bookmarkStart w:id="86" w:name="_Toc446144974"/>
      <w:bookmarkStart w:id="87" w:name="_Toc446145215"/>
      <w:bookmarkStart w:id="88" w:name="_Toc446146057"/>
      <w:bookmarkStart w:id="89" w:name="_Toc446155990"/>
      <w:bookmarkStart w:id="90" w:name="_Toc446160232"/>
      <w:r>
        <w:rPr>
          <w:rFonts w:ascii="Arial" w:cs="Arial"/>
          <w:kern w:val="0"/>
        </w:rPr>
        <w:t xml:space="preserve">6.7 </w:t>
      </w:r>
      <w:r>
        <w:rPr>
          <w:rFonts w:hint="eastAsia"/>
          <w:kern w:val="0"/>
        </w:rPr>
        <w:t>人物在场景中的调整</w:t>
      </w:r>
      <w:bookmarkEnd w:id="86"/>
      <w:bookmarkEnd w:id="87"/>
      <w:bookmarkEnd w:id="88"/>
      <w:bookmarkEnd w:id="89"/>
      <w:bookmarkEnd w:id="90"/>
      <w:r>
        <w:rPr>
          <w:kern w:val="0"/>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114800" cy="2319945"/>
            <wp:effectExtent l="19050" t="0" r="0" b="0"/>
            <wp:docPr id="7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7977" cy="2321736"/>
                    </a:xfrm>
                    <a:prstGeom prst="rect">
                      <a:avLst/>
                    </a:prstGeom>
                    <a:noFill/>
                    <a:ln>
                      <a:noFill/>
                    </a:ln>
                  </pic:spPr>
                </pic:pic>
              </a:graphicData>
            </a:graphic>
          </wp:inline>
        </w:drawing>
      </w:r>
    </w:p>
    <w:p w:rsidR="00372B6E" w:rsidRPr="008C12CE" w:rsidRDefault="00372B6E" w:rsidP="00372B6E">
      <w:pPr>
        <w:widowControl/>
        <w:autoSpaceDE w:val="0"/>
        <w:autoSpaceDN w:val="0"/>
        <w:adjustRightInd w:val="0"/>
        <w:spacing w:line="360" w:lineRule="auto"/>
        <w:jc w:val="center"/>
        <w:rPr>
          <w:rFonts w:ascii="宋体" w:eastAsia="宋体" w:cs="宋体"/>
          <w:color w:val="262626"/>
          <w:kern w:val="0"/>
          <w:sz w:val="24"/>
          <w:szCs w:val="24"/>
        </w:rPr>
      </w:pPr>
      <w:r w:rsidRPr="008C12CE">
        <w:rPr>
          <w:rFonts w:ascii="宋体" w:eastAsia="宋体" w:cs="宋体" w:hint="eastAsia"/>
          <w:color w:val="262626"/>
          <w:kern w:val="0"/>
          <w:sz w:val="24"/>
          <w:szCs w:val="24"/>
        </w:rPr>
        <w:t>人物在三维场景中任意调整</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包括人物的大小、位置、角度。</w:t>
      </w:r>
    </w:p>
    <w:p w:rsidR="00372B6E" w:rsidRDefault="00372B6E" w:rsidP="00372B6E">
      <w:pPr>
        <w:pStyle w:val="2"/>
        <w:rPr>
          <w:kern w:val="0"/>
        </w:rPr>
      </w:pPr>
      <w:bookmarkStart w:id="91" w:name="_Toc446144975"/>
      <w:bookmarkStart w:id="92" w:name="_Toc446145216"/>
      <w:bookmarkStart w:id="93" w:name="_Toc446146058"/>
      <w:bookmarkStart w:id="94" w:name="_Toc446155991"/>
      <w:bookmarkStart w:id="95" w:name="_Toc446160233"/>
      <w:r>
        <w:rPr>
          <w:rFonts w:ascii="Arial" w:cs="Arial" w:hint="eastAsia"/>
          <w:kern w:val="0"/>
        </w:rPr>
        <w:t>6</w:t>
      </w:r>
      <w:r>
        <w:rPr>
          <w:rFonts w:ascii="Arial" w:cs="Arial"/>
          <w:kern w:val="0"/>
        </w:rPr>
        <w:t xml:space="preserve">.8 </w:t>
      </w:r>
      <w:r>
        <w:rPr>
          <w:rFonts w:hint="eastAsia"/>
          <w:kern w:val="0"/>
        </w:rPr>
        <w:t>绚丽的舞台灯光模型</w:t>
      </w:r>
      <w:bookmarkEnd w:id="91"/>
      <w:bookmarkEnd w:id="92"/>
      <w:bookmarkEnd w:id="93"/>
      <w:bookmarkEnd w:id="94"/>
      <w:bookmarkEnd w:id="95"/>
    </w:p>
    <w:p w:rsidR="00372B6E" w:rsidRPr="00637640" w:rsidRDefault="00372B6E" w:rsidP="00372B6E">
      <w:pPr>
        <w:spacing w:line="360" w:lineRule="auto"/>
        <w:rPr>
          <w:rFonts w:ascii="Times" w:hAnsi="Times" w:cs="Times"/>
          <w:b/>
          <w:kern w:val="0"/>
          <w:sz w:val="24"/>
          <w:szCs w:val="24"/>
        </w:rPr>
      </w:pPr>
      <w:r w:rsidRPr="00637640">
        <w:rPr>
          <w:rFonts w:ascii="黑体" w:eastAsia="黑体" w:cs="黑体"/>
          <w:b/>
          <w:kern w:val="0"/>
          <w:sz w:val="24"/>
          <w:szCs w:val="24"/>
        </w:rPr>
        <w:t xml:space="preserve"> </w:t>
      </w:r>
      <w:r w:rsidRPr="00637640">
        <w:rPr>
          <w:rFonts w:hint="eastAsia"/>
          <w:b/>
          <w:kern w:val="0"/>
          <w:sz w:val="24"/>
          <w:szCs w:val="24"/>
        </w:rPr>
        <w:t>添加舞台灯光模型</w:t>
      </w:r>
      <w:r w:rsidRPr="00637640">
        <w:rPr>
          <w:b/>
          <w:kern w:val="0"/>
          <w:sz w:val="24"/>
          <w:szCs w:val="24"/>
        </w:rPr>
        <w:t xml:space="preserve"> </w:t>
      </w:r>
    </w:p>
    <w:p w:rsidR="008C12CE" w:rsidRPr="00637640" w:rsidRDefault="00372B6E" w:rsidP="00637640">
      <w:pPr>
        <w:spacing w:line="360" w:lineRule="auto"/>
        <w:ind w:firstLineChars="200" w:firstLine="480"/>
        <w:rPr>
          <w:rFonts w:hAnsi="Times"/>
          <w:kern w:val="0"/>
          <w:sz w:val="24"/>
          <w:szCs w:val="24"/>
        </w:rPr>
      </w:pPr>
      <w:r w:rsidRPr="008C12CE">
        <w:rPr>
          <w:rFonts w:hAnsi="Times"/>
          <w:kern w:val="0"/>
          <w:sz w:val="24"/>
          <w:szCs w:val="24"/>
        </w:rPr>
        <w:t xml:space="preserve"> </w:t>
      </w:r>
      <w:r w:rsidRPr="008C12CE">
        <w:rPr>
          <w:rFonts w:hAnsi="Times" w:hint="eastAsia"/>
          <w:kern w:val="0"/>
          <w:sz w:val="24"/>
          <w:szCs w:val="24"/>
        </w:rPr>
        <w:t>灯光的类型繁多</w:t>
      </w:r>
      <w:r w:rsidRPr="008C12CE">
        <w:rPr>
          <w:rFonts w:hAnsi="Times"/>
          <w:kern w:val="0"/>
          <w:sz w:val="24"/>
          <w:szCs w:val="24"/>
        </w:rPr>
        <w:t>,</w:t>
      </w:r>
      <w:r w:rsidRPr="008C12CE">
        <w:rPr>
          <w:rFonts w:hAnsi="Times" w:hint="eastAsia"/>
          <w:kern w:val="0"/>
          <w:sz w:val="24"/>
          <w:szCs w:val="24"/>
        </w:rPr>
        <w:t>根据需求可以无限添加。</w:t>
      </w:r>
    </w:p>
    <w:p w:rsidR="008C12CE" w:rsidRDefault="008C12CE" w:rsidP="00372B6E">
      <w:pPr>
        <w:widowControl/>
        <w:autoSpaceDE w:val="0"/>
        <w:autoSpaceDN w:val="0"/>
        <w:adjustRightInd w:val="0"/>
        <w:spacing w:line="360" w:lineRule="auto"/>
        <w:jc w:val="center"/>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lastRenderedPageBreak/>
        <w:drawing>
          <wp:inline distT="0" distB="0" distL="0" distR="0">
            <wp:extent cx="5262880" cy="2966720"/>
            <wp:effectExtent l="0" t="0" r="0" b="5080"/>
            <wp:docPr id="8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2880" cy="2966720"/>
                    </a:xfrm>
                    <a:prstGeom prst="rect">
                      <a:avLst/>
                    </a:prstGeom>
                    <a:noFill/>
                    <a:ln>
                      <a:noFill/>
                    </a:ln>
                  </pic:spPr>
                </pic:pic>
              </a:graphicData>
            </a:graphic>
          </wp:inline>
        </w:drawing>
      </w:r>
    </w:p>
    <w:p w:rsidR="00372B6E" w:rsidRPr="008C12CE" w:rsidRDefault="00372B6E" w:rsidP="00372B6E">
      <w:pPr>
        <w:spacing w:line="360" w:lineRule="auto"/>
        <w:jc w:val="center"/>
        <w:rPr>
          <w:rFonts w:ascii="Times" w:hAnsi="Times" w:cs="Times"/>
          <w:kern w:val="0"/>
          <w:sz w:val="24"/>
          <w:szCs w:val="24"/>
        </w:rPr>
      </w:pPr>
      <w:r w:rsidRPr="008C12CE">
        <w:rPr>
          <w:rFonts w:hint="eastAsia"/>
          <w:kern w:val="0"/>
          <w:sz w:val="24"/>
          <w:szCs w:val="24"/>
        </w:rPr>
        <w:t>灯光效果</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953000" cy="2792039"/>
            <wp:effectExtent l="19050" t="0" r="0" b="0"/>
            <wp:docPr id="8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000" cy="2792039"/>
                    </a:xfrm>
                    <a:prstGeom prst="rect">
                      <a:avLst/>
                    </a:prstGeom>
                    <a:noFill/>
                    <a:ln>
                      <a:noFill/>
                    </a:ln>
                  </pic:spPr>
                </pic:pic>
              </a:graphicData>
            </a:graphic>
          </wp:inline>
        </w:drawing>
      </w:r>
    </w:p>
    <w:p w:rsidR="00372B6E" w:rsidRPr="008C12CE" w:rsidRDefault="00372B6E" w:rsidP="00372B6E">
      <w:pPr>
        <w:spacing w:line="360" w:lineRule="auto"/>
        <w:jc w:val="center"/>
        <w:rPr>
          <w:kern w:val="0"/>
          <w:sz w:val="24"/>
          <w:szCs w:val="24"/>
        </w:rPr>
      </w:pPr>
      <w:r w:rsidRPr="008C12CE">
        <w:rPr>
          <w:rFonts w:hint="eastAsia"/>
          <w:kern w:val="0"/>
          <w:sz w:val="24"/>
          <w:szCs w:val="24"/>
        </w:rPr>
        <w:t>灯光效果</w:t>
      </w:r>
    </w:p>
    <w:p w:rsidR="008C12CE" w:rsidRDefault="008C12CE" w:rsidP="00372B6E">
      <w:pPr>
        <w:spacing w:line="360" w:lineRule="auto"/>
        <w:jc w:val="center"/>
        <w:rPr>
          <w:kern w:val="0"/>
          <w:sz w:val="24"/>
          <w:szCs w:val="24"/>
        </w:rPr>
      </w:pPr>
    </w:p>
    <w:p w:rsidR="008C12CE" w:rsidRDefault="008C12CE" w:rsidP="00372B6E">
      <w:pPr>
        <w:spacing w:line="360" w:lineRule="auto"/>
        <w:jc w:val="center"/>
        <w:rPr>
          <w:kern w:val="0"/>
          <w:sz w:val="24"/>
          <w:szCs w:val="24"/>
        </w:rPr>
      </w:pPr>
    </w:p>
    <w:p w:rsidR="008C12CE" w:rsidRDefault="008C12CE" w:rsidP="00EB7FE1">
      <w:pPr>
        <w:spacing w:line="360" w:lineRule="auto"/>
        <w:rPr>
          <w:kern w:val="0"/>
          <w:sz w:val="24"/>
          <w:szCs w:val="24"/>
        </w:rPr>
      </w:pPr>
    </w:p>
    <w:p w:rsidR="00EB7FE1" w:rsidRDefault="00EB7FE1" w:rsidP="00EB7FE1">
      <w:pPr>
        <w:spacing w:line="360" w:lineRule="auto"/>
        <w:rPr>
          <w:kern w:val="0"/>
          <w:sz w:val="24"/>
          <w:szCs w:val="24"/>
        </w:rPr>
      </w:pPr>
    </w:p>
    <w:p w:rsidR="00EB7FE1" w:rsidRDefault="00EB7FE1" w:rsidP="00EB7FE1">
      <w:pPr>
        <w:spacing w:line="360" w:lineRule="auto"/>
        <w:rPr>
          <w:kern w:val="0"/>
          <w:sz w:val="24"/>
          <w:szCs w:val="24"/>
        </w:rPr>
      </w:pPr>
    </w:p>
    <w:p w:rsidR="008C12CE" w:rsidRDefault="008C12CE" w:rsidP="00372B6E">
      <w:pPr>
        <w:spacing w:line="360" w:lineRule="auto"/>
        <w:jc w:val="center"/>
        <w:rPr>
          <w:kern w:val="0"/>
          <w:sz w:val="24"/>
          <w:szCs w:val="24"/>
        </w:rPr>
      </w:pPr>
    </w:p>
    <w:p w:rsidR="00372B6E" w:rsidRDefault="00372B6E" w:rsidP="008C12CE">
      <w:pPr>
        <w:spacing w:line="360" w:lineRule="auto"/>
        <w:jc w:val="left"/>
        <w:rPr>
          <w:b/>
          <w:kern w:val="0"/>
          <w:sz w:val="24"/>
          <w:szCs w:val="24"/>
        </w:rPr>
      </w:pPr>
      <w:r w:rsidRPr="008C12CE">
        <w:rPr>
          <w:rFonts w:hint="eastAsia"/>
          <w:b/>
          <w:kern w:val="0"/>
          <w:sz w:val="24"/>
          <w:szCs w:val="24"/>
        </w:rPr>
        <w:lastRenderedPageBreak/>
        <w:t>部分灯光类型</w:t>
      </w:r>
    </w:p>
    <w:p w:rsidR="008C12CE" w:rsidRPr="008C12CE" w:rsidRDefault="008C12CE" w:rsidP="008C12CE">
      <w:pPr>
        <w:spacing w:line="360" w:lineRule="auto"/>
        <w:jc w:val="left"/>
        <w:rPr>
          <w:b/>
          <w:kern w:val="0"/>
          <w:sz w:val="24"/>
          <w:szCs w:val="24"/>
        </w:rPr>
      </w:pP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2580640" cy="1645920"/>
            <wp:effectExtent l="0" t="0" r="10160" b="5080"/>
            <wp:docPr id="8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0640" cy="1645920"/>
                    </a:xfrm>
                    <a:prstGeom prst="rect">
                      <a:avLst/>
                    </a:prstGeom>
                    <a:noFill/>
                    <a:ln>
                      <a:noFill/>
                    </a:ln>
                  </pic:spPr>
                </pic:pic>
              </a:graphicData>
            </a:graphic>
          </wp:inline>
        </w:drawing>
      </w:r>
      <w:r>
        <w:rPr>
          <w:rFonts w:ascii="Times" w:hAnsi="Times" w:cs="Times"/>
          <w:noProof/>
          <w:kern w:val="0"/>
        </w:rPr>
        <w:drawing>
          <wp:inline distT="0" distB="0" distL="0" distR="0">
            <wp:extent cx="2621280" cy="163576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1280" cy="1635760"/>
                    </a:xfrm>
                    <a:prstGeom prst="rect">
                      <a:avLst/>
                    </a:prstGeom>
                    <a:noFill/>
                    <a:ln>
                      <a:noFill/>
                    </a:ln>
                  </pic:spPr>
                </pic:pic>
              </a:graphicData>
            </a:graphic>
          </wp:inline>
        </w:drawing>
      </w:r>
    </w:p>
    <w:p w:rsidR="00372B6E" w:rsidRDefault="00372B6E" w:rsidP="006565BD">
      <w:pPr>
        <w:widowControl/>
        <w:autoSpaceDE w:val="0"/>
        <w:autoSpaceDN w:val="0"/>
        <w:adjustRightInd w:val="0"/>
        <w:spacing w:line="360" w:lineRule="auto"/>
        <w:jc w:val="center"/>
        <w:rPr>
          <w:rFonts w:ascii="Times" w:hAnsi="Times" w:cs="Times"/>
          <w:kern w:val="0"/>
          <w:sz w:val="24"/>
          <w:szCs w:val="24"/>
        </w:rPr>
      </w:pPr>
      <w:r w:rsidRPr="008C12CE">
        <w:rPr>
          <w:rFonts w:ascii="Times" w:hAnsi="Times" w:cs="Times" w:hint="eastAsia"/>
          <w:kern w:val="0"/>
          <w:sz w:val="24"/>
          <w:szCs w:val="24"/>
        </w:rPr>
        <w:t>动态的灯光</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2722880" cy="3393440"/>
            <wp:effectExtent l="0" t="0" r="0" b="1016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2880" cy="3393440"/>
                    </a:xfrm>
                    <a:prstGeom prst="rect">
                      <a:avLst/>
                    </a:prstGeom>
                    <a:noFill/>
                    <a:ln>
                      <a:noFill/>
                    </a:ln>
                  </pic:spPr>
                </pic:pic>
              </a:graphicData>
            </a:graphic>
          </wp:inline>
        </w:drawing>
      </w:r>
      <w:r>
        <w:rPr>
          <w:rFonts w:ascii="Times" w:hAnsi="Times" w:cs="Times"/>
          <w:noProof/>
          <w:kern w:val="0"/>
        </w:rPr>
        <w:drawing>
          <wp:inline distT="0" distB="0" distL="0" distR="0">
            <wp:extent cx="2499360" cy="3373120"/>
            <wp:effectExtent l="0" t="0" r="0" b="5080"/>
            <wp:docPr id="8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360" cy="3373120"/>
                    </a:xfrm>
                    <a:prstGeom prst="rect">
                      <a:avLst/>
                    </a:prstGeom>
                    <a:noFill/>
                    <a:ln>
                      <a:noFill/>
                    </a:ln>
                  </pic:spPr>
                </pic:pic>
              </a:graphicData>
            </a:graphic>
          </wp:inline>
        </w:drawing>
      </w:r>
    </w:p>
    <w:p w:rsidR="00372B6E" w:rsidRPr="008C12CE" w:rsidRDefault="00372B6E" w:rsidP="00372B6E">
      <w:pPr>
        <w:spacing w:line="360" w:lineRule="auto"/>
        <w:jc w:val="center"/>
        <w:rPr>
          <w:kern w:val="0"/>
          <w:sz w:val="24"/>
          <w:szCs w:val="24"/>
        </w:rPr>
      </w:pPr>
      <w:r w:rsidRPr="008C12CE">
        <w:rPr>
          <w:rFonts w:hint="eastAsia"/>
          <w:kern w:val="0"/>
          <w:sz w:val="24"/>
          <w:szCs w:val="24"/>
        </w:rPr>
        <w:t>空中静态灯光光</w:t>
      </w:r>
      <w:r w:rsidRPr="008C12CE">
        <w:rPr>
          <w:kern w:val="0"/>
          <w:sz w:val="24"/>
          <w:szCs w:val="24"/>
        </w:rPr>
        <w:t xml:space="preserve"> </w:t>
      </w:r>
      <w:r w:rsidRPr="008C12CE">
        <w:rPr>
          <w:rFonts w:hint="eastAsia"/>
          <w:kern w:val="0"/>
          <w:sz w:val="24"/>
          <w:szCs w:val="24"/>
        </w:rPr>
        <w:t xml:space="preserve">               </w:t>
      </w:r>
      <w:r w:rsidRPr="008C12CE">
        <w:rPr>
          <w:rFonts w:hint="eastAsia"/>
          <w:kern w:val="0"/>
          <w:sz w:val="24"/>
          <w:szCs w:val="24"/>
        </w:rPr>
        <w:t>空中动态灯光</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933950" cy="1477316"/>
            <wp:effectExtent l="19050" t="0" r="0" b="0"/>
            <wp:docPr id="9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3950" cy="1480310"/>
                    </a:xfrm>
                    <a:prstGeom prst="rect">
                      <a:avLst/>
                    </a:prstGeom>
                    <a:noFill/>
                    <a:ln>
                      <a:noFill/>
                    </a:ln>
                  </pic:spPr>
                </pic:pic>
              </a:graphicData>
            </a:graphic>
          </wp:inline>
        </w:drawing>
      </w:r>
    </w:p>
    <w:p w:rsidR="00372B6E" w:rsidRPr="008C12CE" w:rsidRDefault="00372B6E" w:rsidP="00372B6E">
      <w:pPr>
        <w:spacing w:line="360" w:lineRule="auto"/>
        <w:jc w:val="center"/>
        <w:rPr>
          <w:kern w:val="0"/>
          <w:sz w:val="24"/>
          <w:szCs w:val="24"/>
        </w:rPr>
      </w:pPr>
      <w:r w:rsidRPr="008C12CE">
        <w:rPr>
          <w:rFonts w:hint="eastAsia"/>
          <w:kern w:val="0"/>
          <w:sz w:val="24"/>
          <w:szCs w:val="24"/>
        </w:rPr>
        <w:t>地面的动态灯光</w:t>
      </w:r>
    </w:p>
    <w:p w:rsidR="00372B6E" w:rsidRPr="008C12CE" w:rsidRDefault="00372B6E" w:rsidP="008C12CE">
      <w:pPr>
        <w:widowControl/>
        <w:autoSpaceDE w:val="0"/>
        <w:autoSpaceDN w:val="0"/>
        <w:adjustRightInd w:val="0"/>
        <w:spacing w:line="360" w:lineRule="auto"/>
        <w:ind w:firstLineChars="200" w:firstLine="480"/>
        <w:jc w:val="left"/>
        <w:rPr>
          <w:rFonts w:ascii="宋体" w:eastAsia="宋体" w:cs="宋体"/>
          <w:color w:val="262626"/>
          <w:kern w:val="0"/>
          <w:sz w:val="24"/>
          <w:szCs w:val="24"/>
        </w:rPr>
      </w:pPr>
      <w:r w:rsidRPr="008C12CE">
        <w:rPr>
          <w:rFonts w:ascii="宋体" w:eastAsia="宋体" w:cs="宋体" w:hint="eastAsia"/>
          <w:color w:val="262626"/>
          <w:kern w:val="0"/>
          <w:sz w:val="24"/>
          <w:szCs w:val="24"/>
        </w:rPr>
        <w:lastRenderedPageBreak/>
        <w:t>添加方法</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在场景搭建的模型中找到动态类</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会显示光源种类</w:t>
      </w:r>
      <w:r w:rsidRPr="008C12CE">
        <w:rPr>
          <w:rFonts w:ascii="宋体" w:eastAsia="宋体" w:cs="宋体"/>
          <w:color w:val="262626"/>
          <w:kern w:val="0"/>
          <w:sz w:val="24"/>
          <w:szCs w:val="24"/>
        </w:rPr>
        <w:t>,</w:t>
      </w:r>
      <w:r w:rsidRPr="008C12CE">
        <w:rPr>
          <w:rFonts w:ascii="宋体" w:eastAsia="宋体" w:cs="宋体" w:hint="eastAsia"/>
          <w:color w:val="262626"/>
          <w:kern w:val="0"/>
          <w:sz w:val="24"/>
          <w:szCs w:val="24"/>
        </w:rPr>
        <w:t>鼠标左键双击添加到场景中。调节位置方法与其它模型调节相同。</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303569" cy="4733925"/>
            <wp:effectExtent l="19050" t="0" r="1731" b="0"/>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4530" cy="4734983"/>
                    </a:xfrm>
                    <a:prstGeom prst="rect">
                      <a:avLst/>
                    </a:prstGeom>
                    <a:noFill/>
                    <a:ln>
                      <a:noFill/>
                    </a:ln>
                  </pic:spPr>
                </pic:pic>
              </a:graphicData>
            </a:graphic>
          </wp:inline>
        </w:drawing>
      </w:r>
    </w:p>
    <w:p w:rsidR="00372B6E" w:rsidRDefault="00372B6E" w:rsidP="00372B6E">
      <w:pPr>
        <w:pStyle w:val="2"/>
        <w:rPr>
          <w:rFonts w:ascii="Times" w:hAnsi="Times" w:cs="Times"/>
          <w:kern w:val="0"/>
        </w:rPr>
      </w:pPr>
      <w:bookmarkStart w:id="96" w:name="_Toc446144976"/>
      <w:bookmarkStart w:id="97" w:name="_Toc446145217"/>
      <w:bookmarkStart w:id="98" w:name="_Toc446146059"/>
      <w:bookmarkStart w:id="99" w:name="_Toc446155992"/>
      <w:bookmarkStart w:id="100" w:name="_Toc446160234"/>
      <w:r>
        <w:rPr>
          <w:rFonts w:ascii="Arial" w:cs="Arial"/>
          <w:kern w:val="0"/>
        </w:rPr>
        <w:t xml:space="preserve">6.9 </w:t>
      </w:r>
      <w:r>
        <w:rPr>
          <w:rFonts w:hint="eastAsia"/>
          <w:kern w:val="0"/>
        </w:rPr>
        <w:t>多屏幕场景应用</w:t>
      </w:r>
      <w:bookmarkEnd w:id="96"/>
      <w:bookmarkEnd w:id="97"/>
      <w:bookmarkEnd w:id="98"/>
      <w:bookmarkEnd w:id="99"/>
      <w:bookmarkEnd w:id="100"/>
      <w:r>
        <w:rPr>
          <w:kern w:val="0"/>
        </w:rPr>
        <w:t xml:space="preserve"> </w:t>
      </w:r>
    </w:p>
    <w:p w:rsidR="00372B6E" w:rsidRPr="008C12CE" w:rsidRDefault="00372B6E" w:rsidP="008C12CE">
      <w:pPr>
        <w:spacing w:line="360" w:lineRule="auto"/>
        <w:ind w:firstLineChars="200" w:firstLine="480"/>
        <w:rPr>
          <w:rFonts w:ascii="Times" w:hAnsi="Times" w:cs="Times"/>
          <w:kern w:val="0"/>
          <w:sz w:val="24"/>
          <w:szCs w:val="24"/>
        </w:rPr>
      </w:pPr>
      <w:r w:rsidRPr="008C12CE">
        <w:rPr>
          <w:rFonts w:hint="eastAsia"/>
          <w:kern w:val="0"/>
          <w:sz w:val="24"/>
          <w:szCs w:val="24"/>
        </w:rPr>
        <w:t>屏幕一与屏幕二是在同一场景中可以显示两种不同内容的屏幕。设备中的采集卡为四路全高清采集</w:t>
      </w:r>
      <w:r w:rsidRPr="008C12CE">
        <w:rPr>
          <w:kern w:val="0"/>
          <w:sz w:val="24"/>
          <w:szCs w:val="24"/>
        </w:rPr>
        <w:t>,</w:t>
      </w:r>
      <w:r w:rsidRPr="008C12CE">
        <w:rPr>
          <w:rFonts w:hint="eastAsia"/>
          <w:kern w:val="0"/>
          <w:sz w:val="24"/>
          <w:szCs w:val="24"/>
        </w:rPr>
        <w:t>前两路作为抠像对象显示在场景中</w:t>
      </w:r>
      <w:r w:rsidRPr="008C12CE">
        <w:rPr>
          <w:kern w:val="0"/>
          <w:sz w:val="24"/>
          <w:szCs w:val="24"/>
        </w:rPr>
        <w:t>,</w:t>
      </w:r>
      <w:r w:rsidRPr="008C12CE">
        <w:rPr>
          <w:rFonts w:hint="eastAsia"/>
          <w:kern w:val="0"/>
          <w:sz w:val="24"/>
          <w:szCs w:val="24"/>
        </w:rPr>
        <w:t>三路与四路信号将在屏</w:t>
      </w:r>
      <w:r w:rsidRPr="008C12CE">
        <w:rPr>
          <w:kern w:val="0"/>
          <w:sz w:val="24"/>
          <w:szCs w:val="24"/>
        </w:rPr>
        <w:t xml:space="preserve"> </w:t>
      </w:r>
      <w:r w:rsidRPr="008C12CE">
        <w:rPr>
          <w:rFonts w:hint="eastAsia"/>
          <w:kern w:val="0"/>
          <w:sz w:val="24"/>
          <w:szCs w:val="24"/>
        </w:rPr>
        <w:t>幕中显示</w:t>
      </w:r>
      <w:r w:rsidRPr="008C12CE">
        <w:rPr>
          <w:kern w:val="0"/>
          <w:sz w:val="24"/>
          <w:szCs w:val="24"/>
        </w:rPr>
        <w:t>,</w:t>
      </w:r>
      <w:r w:rsidRPr="008C12CE">
        <w:rPr>
          <w:rFonts w:hint="eastAsia"/>
          <w:kern w:val="0"/>
          <w:sz w:val="24"/>
          <w:szCs w:val="24"/>
        </w:rPr>
        <w:t>所以屏幕一与屏幕二下添加的屏幕不仅能显示本地视频文件</w:t>
      </w:r>
      <w:r w:rsidRPr="008C12CE">
        <w:rPr>
          <w:kern w:val="0"/>
          <w:sz w:val="24"/>
          <w:szCs w:val="24"/>
        </w:rPr>
        <w:t>,</w:t>
      </w:r>
      <w:r w:rsidRPr="008C12CE">
        <w:rPr>
          <w:rFonts w:hint="eastAsia"/>
          <w:kern w:val="0"/>
          <w:sz w:val="24"/>
          <w:szCs w:val="24"/>
        </w:rPr>
        <w:t>还能读取</w:t>
      </w:r>
      <w:r w:rsidRPr="008C12CE">
        <w:rPr>
          <w:kern w:val="0"/>
          <w:sz w:val="24"/>
          <w:szCs w:val="24"/>
        </w:rPr>
        <w:t xml:space="preserve"> </w:t>
      </w:r>
      <w:r w:rsidRPr="008C12CE">
        <w:rPr>
          <w:rFonts w:hint="eastAsia"/>
          <w:kern w:val="0"/>
          <w:sz w:val="24"/>
          <w:szCs w:val="24"/>
        </w:rPr>
        <w:t>到外部电脑等设备输入的视频信号。把电脑的</w:t>
      </w:r>
      <w:r w:rsidRPr="008C12CE">
        <w:rPr>
          <w:kern w:val="0"/>
          <w:sz w:val="24"/>
          <w:szCs w:val="24"/>
        </w:rPr>
        <w:t xml:space="preserve"> HDMI </w:t>
      </w:r>
      <w:r w:rsidRPr="008C12CE">
        <w:rPr>
          <w:rFonts w:hint="eastAsia"/>
          <w:kern w:val="0"/>
          <w:sz w:val="24"/>
          <w:szCs w:val="24"/>
        </w:rPr>
        <w:t>输出连接到采集卡的三路或四路</w:t>
      </w:r>
      <w:r w:rsidRPr="008C12CE">
        <w:rPr>
          <w:kern w:val="0"/>
          <w:sz w:val="24"/>
          <w:szCs w:val="24"/>
        </w:rPr>
        <w:t xml:space="preserve"> </w:t>
      </w:r>
      <w:r w:rsidRPr="008C12CE">
        <w:rPr>
          <w:rFonts w:hint="eastAsia"/>
          <w:kern w:val="0"/>
          <w:sz w:val="24"/>
          <w:szCs w:val="24"/>
        </w:rPr>
        <w:t>输入</w:t>
      </w:r>
      <w:r w:rsidRPr="008C12CE">
        <w:rPr>
          <w:kern w:val="0"/>
          <w:sz w:val="24"/>
          <w:szCs w:val="24"/>
        </w:rPr>
        <w:t>,</w:t>
      </w:r>
      <w:r w:rsidRPr="008C12CE">
        <w:rPr>
          <w:rFonts w:hint="eastAsia"/>
          <w:kern w:val="0"/>
          <w:sz w:val="24"/>
          <w:szCs w:val="24"/>
        </w:rPr>
        <w:t>电脑显示的</w:t>
      </w:r>
      <w:r w:rsidRPr="008C12CE">
        <w:rPr>
          <w:kern w:val="0"/>
          <w:sz w:val="24"/>
          <w:szCs w:val="24"/>
        </w:rPr>
        <w:t xml:space="preserve"> PPT</w:t>
      </w:r>
      <w:r w:rsidRPr="008C12CE">
        <w:rPr>
          <w:rFonts w:hint="eastAsia"/>
          <w:kern w:val="0"/>
          <w:sz w:val="24"/>
          <w:szCs w:val="24"/>
        </w:rPr>
        <w:t>、视频、新闻稿件等内容即可显示到三维场景中的屏幕上。</w:t>
      </w:r>
      <w:r w:rsidRPr="008C12CE">
        <w:rPr>
          <w:kern w:val="0"/>
          <w:sz w:val="24"/>
          <w:szCs w:val="24"/>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lastRenderedPageBreak/>
        <w:drawing>
          <wp:inline distT="0" distB="0" distL="0" distR="0">
            <wp:extent cx="5220161" cy="2695575"/>
            <wp:effectExtent l="1905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5274" cy="2698215"/>
                    </a:xfrm>
                    <a:prstGeom prst="rect">
                      <a:avLst/>
                    </a:prstGeom>
                    <a:noFill/>
                    <a:ln>
                      <a:noFill/>
                    </a:ln>
                  </pic:spPr>
                </pic:pic>
              </a:graphicData>
            </a:graphic>
          </wp:inline>
        </w:drawing>
      </w:r>
    </w:p>
    <w:p w:rsidR="00372B6E" w:rsidRPr="00F0249C" w:rsidRDefault="00372B6E" w:rsidP="00372B6E">
      <w:pPr>
        <w:spacing w:line="360" w:lineRule="auto"/>
        <w:rPr>
          <w:rFonts w:ascii="Times" w:hAnsi="Times" w:cs="Times"/>
          <w:b/>
          <w:kern w:val="0"/>
          <w:sz w:val="24"/>
          <w:szCs w:val="24"/>
        </w:rPr>
      </w:pPr>
      <w:r w:rsidRPr="00F0249C">
        <w:rPr>
          <w:rFonts w:hint="eastAsia"/>
          <w:b/>
          <w:kern w:val="0"/>
          <w:sz w:val="24"/>
          <w:szCs w:val="24"/>
        </w:rPr>
        <w:t>其它电脑设备输入</w:t>
      </w:r>
      <w:r w:rsidRPr="00F0249C">
        <w:rPr>
          <w:b/>
          <w:kern w:val="0"/>
          <w:sz w:val="24"/>
          <w:szCs w:val="24"/>
        </w:rPr>
        <w:t xml:space="preserve"> </w:t>
      </w:r>
      <w:r w:rsidRPr="00F0249C">
        <w:rPr>
          <w:rFonts w:ascii="Times" w:hAnsi="Times" w:cs="Times"/>
          <w:b/>
          <w:bCs/>
          <w:kern w:val="0"/>
          <w:sz w:val="24"/>
          <w:szCs w:val="24"/>
        </w:rPr>
        <w:t xml:space="preserve">PPT </w:t>
      </w:r>
      <w:r w:rsidRPr="00F0249C">
        <w:rPr>
          <w:rFonts w:hAnsi="Times" w:hint="eastAsia"/>
          <w:b/>
          <w:kern w:val="0"/>
          <w:sz w:val="24"/>
          <w:szCs w:val="24"/>
        </w:rPr>
        <w:t>示例</w:t>
      </w:r>
    </w:p>
    <w:p w:rsidR="00372B6E" w:rsidRPr="008C12CE" w:rsidRDefault="00372B6E" w:rsidP="00F0249C">
      <w:pPr>
        <w:spacing w:line="360" w:lineRule="auto"/>
        <w:ind w:firstLineChars="200" w:firstLine="480"/>
        <w:rPr>
          <w:rFonts w:ascii="Times" w:hAnsi="Times" w:cs="Times"/>
          <w:kern w:val="0"/>
          <w:sz w:val="24"/>
          <w:szCs w:val="24"/>
        </w:rPr>
      </w:pPr>
      <w:r w:rsidRPr="008C12CE">
        <w:rPr>
          <w:rFonts w:hint="eastAsia"/>
          <w:kern w:val="0"/>
          <w:sz w:val="24"/>
          <w:szCs w:val="24"/>
        </w:rPr>
        <w:t>屏幕一下添加的屏幕播放的为本地视频内容</w:t>
      </w:r>
      <w:r w:rsidRPr="008C12CE">
        <w:rPr>
          <w:kern w:val="0"/>
          <w:sz w:val="24"/>
          <w:szCs w:val="24"/>
        </w:rPr>
        <w:t>,</w:t>
      </w:r>
      <w:r w:rsidRPr="008C12CE">
        <w:rPr>
          <w:rFonts w:hint="eastAsia"/>
          <w:kern w:val="0"/>
          <w:sz w:val="24"/>
          <w:szCs w:val="24"/>
        </w:rPr>
        <w:t>屏幕二下添加的屏幕则播放的另</w:t>
      </w:r>
      <w:r w:rsidRPr="008C12CE">
        <w:rPr>
          <w:kern w:val="0"/>
          <w:sz w:val="24"/>
          <w:szCs w:val="24"/>
        </w:rPr>
        <w:t xml:space="preserve"> </w:t>
      </w:r>
      <w:r w:rsidRPr="008C12CE">
        <w:rPr>
          <w:rFonts w:hint="eastAsia"/>
          <w:kern w:val="0"/>
          <w:sz w:val="24"/>
          <w:szCs w:val="24"/>
        </w:rPr>
        <w:t>一电脑输入的新闻视频内容。</w:t>
      </w:r>
      <w:r w:rsidRPr="008C12CE">
        <w:rPr>
          <w:kern w:val="0"/>
          <w:sz w:val="24"/>
          <w:szCs w:val="24"/>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359829" cy="2457450"/>
            <wp:effectExtent l="19050" t="0" r="2621" b="0"/>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5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66934" cy="2461455"/>
                    </a:xfrm>
                    <a:prstGeom prst="rect">
                      <a:avLst/>
                    </a:prstGeom>
                  </pic:spPr>
                </pic:pic>
              </a:graphicData>
            </a:graphic>
          </wp:inline>
        </w:drawing>
      </w:r>
    </w:p>
    <w:p w:rsidR="00372B6E" w:rsidRPr="008C12CE" w:rsidRDefault="00372B6E" w:rsidP="008C12CE">
      <w:pPr>
        <w:spacing w:line="360" w:lineRule="auto"/>
        <w:ind w:firstLineChars="200" w:firstLine="480"/>
        <w:rPr>
          <w:rFonts w:ascii="Times" w:hAnsi="Times" w:cs="Times"/>
          <w:kern w:val="0"/>
          <w:sz w:val="24"/>
          <w:szCs w:val="24"/>
        </w:rPr>
      </w:pPr>
      <w:r w:rsidRPr="008C12CE">
        <w:rPr>
          <w:rFonts w:hint="eastAsia"/>
          <w:kern w:val="0"/>
          <w:sz w:val="24"/>
          <w:szCs w:val="24"/>
        </w:rPr>
        <w:t>选择本地视频播放为屏幕一下添加的屏幕播放的内容</w:t>
      </w:r>
      <w:r w:rsidRPr="008C12CE">
        <w:rPr>
          <w:kern w:val="0"/>
          <w:sz w:val="24"/>
          <w:szCs w:val="24"/>
        </w:rPr>
        <w:t>,</w:t>
      </w:r>
      <w:r w:rsidRPr="008C12CE">
        <w:rPr>
          <w:rFonts w:hint="eastAsia"/>
          <w:kern w:val="0"/>
          <w:sz w:val="24"/>
          <w:szCs w:val="24"/>
        </w:rPr>
        <w:t>在屏幕二下选择三路信</w:t>
      </w:r>
      <w:r w:rsidRPr="008C12CE">
        <w:rPr>
          <w:kern w:val="0"/>
          <w:sz w:val="24"/>
          <w:szCs w:val="24"/>
        </w:rPr>
        <w:t xml:space="preserve"> </w:t>
      </w:r>
      <w:r w:rsidRPr="008C12CE">
        <w:rPr>
          <w:rFonts w:hint="eastAsia"/>
          <w:kern w:val="0"/>
          <w:sz w:val="24"/>
          <w:szCs w:val="24"/>
        </w:rPr>
        <w:t>号</w:t>
      </w:r>
      <w:r w:rsidRPr="008C12CE">
        <w:rPr>
          <w:kern w:val="0"/>
          <w:sz w:val="24"/>
          <w:szCs w:val="24"/>
        </w:rPr>
        <w:t>(</w:t>
      </w:r>
      <w:r w:rsidRPr="008C12CE">
        <w:rPr>
          <w:rFonts w:hint="eastAsia"/>
          <w:kern w:val="0"/>
          <w:sz w:val="24"/>
          <w:szCs w:val="24"/>
        </w:rPr>
        <w:t>此处外部电脑接入到三路信号中</w:t>
      </w:r>
      <w:r w:rsidRPr="008C12CE">
        <w:rPr>
          <w:kern w:val="0"/>
          <w:sz w:val="24"/>
          <w:szCs w:val="24"/>
        </w:rPr>
        <w:t>)</w:t>
      </w:r>
      <w:r w:rsidRPr="008C12CE">
        <w:rPr>
          <w:rFonts w:hint="eastAsia"/>
          <w:kern w:val="0"/>
          <w:sz w:val="24"/>
          <w:szCs w:val="24"/>
        </w:rPr>
        <w:t>则播放的其它设备输入的信号内容。</w:t>
      </w:r>
      <w:r w:rsidRPr="008C12CE">
        <w:rPr>
          <w:kern w:val="0"/>
          <w:sz w:val="24"/>
          <w:szCs w:val="24"/>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3781887" cy="1314450"/>
            <wp:effectExtent l="19050" t="0" r="9063"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9313" cy="1317031"/>
                    </a:xfrm>
                    <a:prstGeom prst="rect">
                      <a:avLst/>
                    </a:prstGeom>
                    <a:noFill/>
                    <a:ln>
                      <a:noFill/>
                    </a:ln>
                  </pic:spPr>
                </pic:pic>
              </a:graphicData>
            </a:graphic>
          </wp:inline>
        </w:drawing>
      </w:r>
    </w:p>
    <w:p w:rsidR="00372B6E" w:rsidRDefault="00372B6E" w:rsidP="00372B6E">
      <w:pPr>
        <w:widowControl/>
        <w:autoSpaceDE w:val="0"/>
        <w:autoSpaceDN w:val="0"/>
        <w:adjustRightInd w:val="0"/>
        <w:spacing w:line="360" w:lineRule="auto"/>
        <w:jc w:val="left"/>
        <w:rPr>
          <w:rFonts w:ascii="Times" w:hAnsi="Times" w:cs="Times"/>
          <w:kern w:val="0"/>
        </w:rPr>
      </w:pP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lastRenderedPageBreak/>
        <w:drawing>
          <wp:inline distT="0" distB="0" distL="0" distR="0">
            <wp:extent cx="5114925" cy="1933575"/>
            <wp:effectExtent l="19050" t="0" r="9525" b="0"/>
            <wp:docPr id="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5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10" t="10821" r="4861" b="13433"/>
                    <a:stretch>
                      <a:fillRect/>
                    </a:stretch>
                  </pic:blipFill>
                  <pic:spPr>
                    <a:xfrm>
                      <a:off x="0" y="0"/>
                      <a:ext cx="5114925" cy="1933575"/>
                    </a:xfrm>
                    <a:prstGeom prst="rect">
                      <a:avLst/>
                    </a:prstGeom>
                  </pic:spPr>
                </pic:pic>
              </a:graphicData>
            </a:graphic>
          </wp:inline>
        </w:drawing>
      </w:r>
    </w:p>
    <w:p w:rsidR="00372B6E" w:rsidRDefault="00372B6E" w:rsidP="00372B6E">
      <w:pPr>
        <w:pStyle w:val="2"/>
        <w:rPr>
          <w:rFonts w:ascii="Times" w:hAnsi="Times" w:cs="Times"/>
          <w:kern w:val="0"/>
        </w:rPr>
      </w:pPr>
      <w:bookmarkStart w:id="101" w:name="_Toc446144977"/>
      <w:bookmarkStart w:id="102" w:name="_Toc446145218"/>
      <w:bookmarkStart w:id="103" w:name="_Toc446146060"/>
      <w:bookmarkStart w:id="104" w:name="_Toc446155993"/>
      <w:bookmarkStart w:id="105" w:name="_Toc446160235"/>
      <w:r>
        <w:rPr>
          <w:rFonts w:ascii="Arial" w:cs="Arial"/>
          <w:kern w:val="0"/>
        </w:rPr>
        <w:t xml:space="preserve">6.10 </w:t>
      </w:r>
      <w:r>
        <w:rPr>
          <w:rFonts w:hint="eastAsia"/>
          <w:kern w:val="0"/>
        </w:rPr>
        <w:t>互动连线节目应用</w:t>
      </w:r>
      <w:bookmarkEnd w:id="101"/>
      <w:bookmarkEnd w:id="102"/>
      <w:bookmarkEnd w:id="103"/>
      <w:bookmarkEnd w:id="104"/>
      <w:bookmarkEnd w:id="105"/>
      <w:r>
        <w:rPr>
          <w:kern w:val="0"/>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135120" cy="2296160"/>
            <wp:effectExtent l="0" t="0" r="508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5120" cy="2296160"/>
                    </a:xfrm>
                    <a:prstGeom prst="rect">
                      <a:avLst/>
                    </a:prstGeom>
                    <a:noFill/>
                    <a:ln>
                      <a:noFill/>
                    </a:ln>
                  </pic:spPr>
                </pic:pic>
              </a:graphicData>
            </a:graphic>
          </wp:inline>
        </w:drawing>
      </w:r>
    </w:p>
    <w:p w:rsidR="00372B6E" w:rsidRPr="008C12CE" w:rsidRDefault="00372B6E" w:rsidP="00EB40B3">
      <w:pPr>
        <w:spacing w:line="360" w:lineRule="auto"/>
        <w:ind w:firstLineChars="200" w:firstLine="480"/>
        <w:rPr>
          <w:kern w:val="0"/>
          <w:sz w:val="24"/>
          <w:szCs w:val="24"/>
        </w:rPr>
      </w:pPr>
      <w:r w:rsidRPr="008C12CE">
        <w:rPr>
          <w:rFonts w:hint="eastAsia"/>
          <w:kern w:val="0"/>
          <w:sz w:val="24"/>
          <w:szCs w:val="24"/>
        </w:rPr>
        <w:t>本地主持人和场外的视频可以在一个场景中进行实时互动类连线节目。</w:t>
      </w:r>
    </w:p>
    <w:p w:rsidR="00372B6E" w:rsidRDefault="00372B6E" w:rsidP="00372B6E">
      <w:pPr>
        <w:pStyle w:val="2"/>
        <w:rPr>
          <w:rFonts w:ascii="Times" w:hAnsi="Times" w:cs="Times"/>
          <w:kern w:val="0"/>
        </w:rPr>
      </w:pPr>
      <w:bookmarkStart w:id="106" w:name="_Toc446144978"/>
      <w:bookmarkStart w:id="107" w:name="_Toc446145219"/>
      <w:bookmarkStart w:id="108" w:name="_Toc446146061"/>
      <w:bookmarkStart w:id="109" w:name="_Toc446155994"/>
      <w:bookmarkStart w:id="110" w:name="_Toc446160236"/>
      <w:r>
        <w:rPr>
          <w:rFonts w:ascii="Arial" w:eastAsia="宋体" w:cs="Arial"/>
          <w:kern w:val="0"/>
        </w:rPr>
        <w:t xml:space="preserve">6.11 </w:t>
      </w:r>
      <w:r>
        <w:rPr>
          <w:rFonts w:hint="eastAsia"/>
          <w:kern w:val="0"/>
        </w:rPr>
        <w:t>丰富的转场特效</w:t>
      </w:r>
      <w:bookmarkEnd w:id="106"/>
      <w:bookmarkEnd w:id="107"/>
      <w:bookmarkEnd w:id="108"/>
      <w:bookmarkEnd w:id="109"/>
      <w:bookmarkEnd w:id="110"/>
      <w:r>
        <w:rPr>
          <w:kern w:val="0"/>
        </w:rPr>
        <w:t xml:space="preserve"> </w:t>
      </w:r>
    </w:p>
    <w:p w:rsidR="00372B6E" w:rsidRDefault="00372B6E" w:rsidP="00372B6E">
      <w:pPr>
        <w:widowControl/>
        <w:autoSpaceDE w:val="0"/>
        <w:autoSpaceDN w:val="0"/>
        <w:adjustRightInd w:val="0"/>
        <w:spacing w:line="360" w:lineRule="auto"/>
        <w:jc w:val="center"/>
        <w:rPr>
          <w:rFonts w:ascii="Times" w:hAnsi="Times" w:cs="Times"/>
          <w:kern w:val="0"/>
        </w:rPr>
      </w:pPr>
      <w:r>
        <w:rPr>
          <w:rFonts w:ascii="Times" w:hAnsi="Times" w:cs="Times"/>
          <w:noProof/>
          <w:kern w:val="0"/>
        </w:rPr>
        <w:drawing>
          <wp:inline distT="0" distB="0" distL="0" distR="0">
            <wp:extent cx="4328160" cy="122936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8160" cy="1229360"/>
                    </a:xfrm>
                    <a:prstGeom prst="rect">
                      <a:avLst/>
                    </a:prstGeom>
                    <a:noFill/>
                    <a:ln>
                      <a:noFill/>
                    </a:ln>
                  </pic:spPr>
                </pic:pic>
              </a:graphicData>
            </a:graphic>
          </wp:inline>
        </w:drawing>
      </w:r>
    </w:p>
    <w:p w:rsidR="00372B6E" w:rsidRDefault="00372B6E" w:rsidP="00372B6E">
      <w:pPr>
        <w:pStyle w:val="2"/>
        <w:rPr>
          <w:rFonts w:ascii="Times" w:hAnsi="Times" w:cs="Times"/>
          <w:kern w:val="0"/>
        </w:rPr>
      </w:pPr>
      <w:bookmarkStart w:id="111" w:name="_Toc446144979"/>
      <w:bookmarkStart w:id="112" w:name="_Toc446145220"/>
      <w:bookmarkStart w:id="113" w:name="_Toc446146062"/>
      <w:bookmarkStart w:id="114" w:name="_Toc446155995"/>
      <w:bookmarkStart w:id="115" w:name="_Toc446160237"/>
      <w:r>
        <w:rPr>
          <w:rFonts w:ascii="Arial" w:cs="Arial"/>
          <w:kern w:val="0"/>
        </w:rPr>
        <w:t xml:space="preserve">6.12 </w:t>
      </w:r>
      <w:r>
        <w:rPr>
          <w:rFonts w:hint="eastAsia"/>
          <w:kern w:val="0"/>
        </w:rPr>
        <w:t>节目录制和网络直播</w:t>
      </w:r>
      <w:bookmarkEnd w:id="111"/>
      <w:bookmarkEnd w:id="112"/>
      <w:bookmarkEnd w:id="113"/>
      <w:bookmarkEnd w:id="114"/>
      <w:bookmarkEnd w:id="115"/>
      <w:r>
        <w:rPr>
          <w:kern w:val="0"/>
        </w:rPr>
        <w:t xml:space="preserve"> </w:t>
      </w:r>
    </w:p>
    <w:p w:rsidR="00372B6E" w:rsidRPr="008C12CE" w:rsidRDefault="00372B6E" w:rsidP="00EB40B3">
      <w:pPr>
        <w:spacing w:line="360" w:lineRule="auto"/>
        <w:ind w:firstLineChars="200" w:firstLine="480"/>
        <w:rPr>
          <w:rFonts w:ascii="Times" w:hAnsi="Times" w:cs="Times"/>
          <w:kern w:val="0"/>
          <w:sz w:val="24"/>
          <w:szCs w:val="24"/>
        </w:rPr>
      </w:pPr>
      <w:r w:rsidRPr="008C12CE">
        <w:rPr>
          <w:rFonts w:hAnsi="Times" w:hint="eastAsia"/>
          <w:kern w:val="0"/>
          <w:sz w:val="24"/>
          <w:szCs w:val="24"/>
        </w:rPr>
        <w:t>可以实时录制高清</w:t>
      </w:r>
      <w:r w:rsidRPr="008C12CE">
        <w:rPr>
          <w:rFonts w:hAnsi="Times"/>
          <w:kern w:val="0"/>
          <w:sz w:val="24"/>
          <w:szCs w:val="24"/>
        </w:rPr>
        <w:t xml:space="preserve"> </w:t>
      </w:r>
      <w:r w:rsidRPr="008C12CE">
        <w:rPr>
          <w:rFonts w:ascii="Times New Roman" w:cs="Times New Roman"/>
          <w:kern w:val="0"/>
          <w:sz w:val="24"/>
          <w:szCs w:val="24"/>
        </w:rPr>
        <w:t xml:space="preserve">MPG </w:t>
      </w:r>
      <w:r w:rsidRPr="008C12CE">
        <w:rPr>
          <w:rFonts w:hint="eastAsia"/>
          <w:kern w:val="0"/>
          <w:sz w:val="24"/>
          <w:szCs w:val="24"/>
        </w:rPr>
        <w:t>编码的视频文件。</w:t>
      </w:r>
      <w:r w:rsidRPr="008C12CE">
        <w:rPr>
          <w:kern w:val="0"/>
          <w:sz w:val="24"/>
          <w:szCs w:val="24"/>
        </w:rPr>
        <w:t xml:space="preserve"> </w:t>
      </w:r>
      <w:r w:rsidRPr="008C12CE">
        <w:rPr>
          <w:rFonts w:hint="eastAsia"/>
          <w:kern w:val="0"/>
          <w:sz w:val="24"/>
          <w:szCs w:val="24"/>
        </w:rPr>
        <w:t>同步流媒体</w:t>
      </w:r>
      <w:r w:rsidRPr="008C12CE">
        <w:rPr>
          <w:kern w:val="0"/>
          <w:sz w:val="24"/>
          <w:szCs w:val="24"/>
        </w:rPr>
        <w:t xml:space="preserve"> </w:t>
      </w:r>
      <w:r w:rsidRPr="008C12CE">
        <w:rPr>
          <w:rFonts w:ascii="Times New Roman" w:cs="Times New Roman"/>
          <w:kern w:val="0"/>
          <w:sz w:val="24"/>
          <w:szCs w:val="24"/>
        </w:rPr>
        <w:t xml:space="preserve">RTMP </w:t>
      </w:r>
      <w:r w:rsidRPr="008C12CE">
        <w:rPr>
          <w:rFonts w:hint="eastAsia"/>
          <w:kern w:val="0"/>
          <w:sz w:val="24"/>
          <w:szCs w:val="24"/>
        </w:rPr>
        <w:t>协议网络直播。</w:t>
      </w:r>
      <w:r w:rsidRPr="008C12CE">
        <w:rPr>
          <w:kern w:val="0"/>
          <w:sz w:val="24"/>
          <w:szCs w:val="24"/>
        </w:rPr>
        <w:t xml:space="preserve"> </w:t>
      </w:r>
    </w:p>
    <w:p w:rsidR="00372B6E" w:rsidRPr="008C12CE" w:rsidRDefault="00372B6E" w:rsidP="00372B6E">
      <w:pPr>
        <w:widowControl/>
        <w:autoSpaceDE w:val="0"/>
        <w:autoSpaceDN w:val="0"/>
        <w:adjustRightInd w:val="0"/>
        <w:spacing w:line="360" w:lineRule="auto"/>
        <w:jc w:val="left"/>
        <w:rPr>
          <w:rFonts w:ascii="Times" w:hAnsi="Times" w:cs="Times"/>
          <w:kern w:val="0"/>
          <w:sz w:val="24"/>
          <w:szCs w:val="24"/>
        </w:rPr>
      </w:pPr>
    </w:p>
    <w:p w:rsidR="006B1401" w:rsidRPr="009D7599" w:rsidRDefault="006B1401" w:rsidP="00372B6E">
      <w:pPr>
        <w:spacing w:line="360" w:lineRule="auto"/>
        <w:ind w:left="391" w:hanging="391"/>
        <w:jc w:val="center"/>
        <w:rPr>
          <w:rFonts w:asciiTheme="minorEastAsia" w:hAnsiTheme="minorEastAsia"/>
        </w:rPr>
      </w:pPr>
    </w:p>
    <w:sectPr w:rsidR="006B1401" w:rsidRPr="009D7599" w:rsidSect="00850BC4">
      <w:headerReference w:type="default" r:id="rId60"/>
      <w:footerReference w:type="default" r:id="rId61"/>
      <w:footerReference w:type="first" r:id="rId62"/>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7929" w:rsidRPr="005D12B6" w:rsidRDefault="00C97929" w:rsidP="006B1401">
      <w:pPr>
        <w:rPr>
          <w:rFonts w:ascii="宋体" w:hAnsi="宋体"/>
          <w:sz w:val="24"/>
        </w:rPr>
      </w:pPr>
      <w:r>
        <w:separator/>
      </w:r>
    </w:p>
  </w:endnote>
  <w:endnote w:type="continuationSeparator" w:id="0">
    <w:p w:rsidR="00C97929" w:rsidRPr="005D12B6" w:rsidRDefault="00C97929"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Yuanti SC Regular">
    <w:altName w:val="微软雅黑"/>
    <w:charset w:val="00"/>
    <w:family w:val="auto"/>
    <w:pitch w:val="variable"/>
    <w:sig w:usb0="00000000" w:usb1="280F3C52" w:usb2="00000016" w:usb3="00000000" w:csb0="0004001F" w:csb1="00000000"/>
  </w:font>
  <w:font w:name="MS Mincho">
    <w:altName w:val="ＭＳ 明朝"/>
    <w:panose1 w:val="02020609040205080304"/>
    <w:charset w:val="80"/>
    <w:family w:val="modern"/>
    <w:pitch w:val="fixed"/>
    <w:sig w:usb0="A00002BF" w:usb1="68C7FCFB" w:usb2="00000010" w:usb3="00000000" w:csb0="0002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C62352" w:rsidRPr="00106F87" w:rsidRDefault="00C62352"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C62352" w:rsidRDefault="00E30068">
        <w:pPr>
          <w:pStyle w:val="a6"/>
          <w:jc w:val="right"/>
        </w:pPr>
        <w:fldSimple w:instr=" PAGE   \* MERGEFORMAT ">
          <w:r w:rsidR="00C74FF6" w:rsidRPr="00C74FF6">
            <w:rPr>
              <w:noProof/>
              <w:lang w:val="zh-CN"/>
            </w:rPr>
            <w:t>7</w:t>
          </w:r>
        </w:fldSimple>
      </w:p>
    </w:sdtContent>
  </w:sdt>
  <w:p w:rsidR="00C62352" w:rsidRDefault="00C62352">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C62352" w:rsidRPr="00106F87" w:rsidRDefault="00C62352"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C62352" w:rsidRDefault="00E30068" w:rsidP="00850BC4">
        <w:pPr>
          <w:pStyle w:val="a6"/>
          <w:jc w:val="right"/>
          <w:rPr>
            <w:sz w:val="21"/>
            <w:szCs w:val="22"/>
          </w:rPr>
        </w:pPr>
        <w:fldSimple w:instr=" PAGE   \* MERGEFORMAT ">
          <w:r w:rsidR="00C74FF6" w:rsidRPr="00C74FF6">
            <w:rPr>
              <w:noProof/>
              <w:lang w:val="zh-CN"/>
            </w:rPr>
            <w:t>1</w:t>
          </w:r>
        </w:fldSimple>
      </w:p>
    </w:sdtContent>
  </w:sdt>
  <w:p w:rsidR="00C62352" w:rsidRPr="00850BC4" w:rsidRDefault="00C62352"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7929" w:rsidRPr="005D12B6" w:rsidRDefault="00C97929" w:rsidP="006B1401">
      <w:pPr>
        <w:rPr>
          <w:rFonts w:ascii="宋体" w:hAnsi="宋体"/>
          <w:sz w:val="24"/>
        </w:rPr>
      </w:pPr>
      <w:r>
        <w:separator/>
      </w:r>
    </w:p>
  </w:footnote>
  <w:footnote w:type="continuationSeparator" w:id="0">
    <w:p w:rsidR="00C97929" w:rsidRPr="005D12B6" w:rsidRDefault="00C97929"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2352" w:rsidRDefault="00C62352"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sidR="00C74FF6">
      <w:rPr>
        <w:rFonts w:hint="eastAsia"/>
      </w:rPr>
      <w:t xml:space="preserve">     </w:t>
    </w:r>
    <w:r w:rsidR="00EB7FE1">
      <w:rPr>
        <w:rFonts w:hint="eastAsia"/>
      </w:rPr>
      <w:t xml:space="preserve"> </w:t>
    </w:r>
    <w:r w:rsidR="00C74FF6">
      <w:rPr>
        <w:rFonts w:hint="eastAsia"/>
      </w:rPr>
      <w:t>真三维虚拟演播室系统</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19">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0">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1">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3">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4">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7">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1">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2">
    <w:nsid w:val="569A4EFB"/>
    <w:multiLevelType w:val="singleLevel"/>
    <w:tmpl w:val="569A4EFB"/>
    <w:lvl w:ilvl="0">
      <w:start w:val="9"/>
      <w:numFmt w:val="decimal"/>
      <w:suff w:val="nothing"/>
      <w:lvlText w:val="%1."/>
      <w:lvlJc w:val="left"/>
    </w:lvl>
  </w:abstractNum>
  <w:abstractNum w:abstractNumId="33">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5">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38">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39">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0">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3"/>
  </w:num>
  <w:num w:numId="8">
    <w:abstractNumId w:val="31"/>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4"/>
  </w:num>
  <w:num w:numId="20">
    <w:abstractNumId w:val="19"/>
  </w:num>
  <w:num w:numId="21">
    <w:abstractNumId w:val="21"/>
  </w:num>
  <w:num w:numId="22">
    <w:abstractNumId w:val="24"/>
  </w:num>
  <w:num w:numId="23">
    <w:abstractNumId w:val="39"/>
  </w:num>
  <w:num w:numId="24">
    <w:abstractNumId w:val="38"/>
  </w:num>
  <w:num w:numId="25">
    <w:abstractNumId w:val="18"/>
  </w:num>
  <w:num w:numId="26">
    <w:abstractNumId w:val="36"/>
  </w:num>
  <w:num w:numId="27">
    <w:abstractNumId w:val="17"/>
  </w:num>
  <w:num w:numId="28">
    <w:abstractNumId w:val="40"/>
  </w:num>
  <w:num w:numId="29">
    <w:abstractNumId w:val="22"/>
  </w:num>
  <w:num w:numId="30">
    <w:abstractNumId w:val="29"/>
  </w:num>
  <w:num w:numId="31">
    <w:abstractNumId w:val="35"/>
  </w:num>
  <w:num w:numId="32">
    <w:abstractNumId w:val="25"/>
  </w:num>
  <w:num w:numId="33">
    <w:abstractNumId w:val="23"/>
  </w:num>
  <w:num w:numId="34">
    <w:abstractNumId w:val="37"/>
  </w:num>
  <w:num w:numId="35">
    <w:abstractNumId w:val="26"/>
  </w:num>
  <w:num w:numId="36">
    <w:abstractNumId w:val="28"/>
  </w:num>
  <w:num w:numId="37">
    <w:abstractNumId w:val="20"/>
  </w:num>
  <w:num w:numId="38">
    <w:abstractNumId w:val="27"/>
  </w:num>
  <w:num w:numId="39">
    <w:abstractNumId w:val="32"/>
  </w:num>
  <w:num w:numId="40">
    <w:abstractNumId w:val="30"/>
  </w:num>
  <w:num w:numId="41">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15667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2C86"/>
    <w:rsid w:val="00013CE3"/>
    <w:rsid w:val="0001668B"/>
    <w:rsid w:val="000271AC"/>
    <w:rsid w:val="0003589B"/>
    <w:rsid w:val="000404A9"/>
    <w:rsid w:val="000415D8"/>
    <w:rsid w:val="000440DB"/>
    <w:rsid w:val="000528BC"/>
    <w:rsid w:val="0005400A"/>
    <w:rsid w:val="0006383A"/>
    <w:rsid w:val="00064391"/>
    <w:rsid w:val="00066CC7"/>
    <w:rsid w:val="000677F5"/>
    <w:rsid w:val="0007498E"/>
    <w:rsid w:val="00076EAF"/>
    <w:rsid w:val="00085056"/>
    <w:rsid w:val="00086DED"/>
    <w:rsid w:val="000944EE"/>
    <w:rsid w:val="000954EF"/>
    <w:rsid w:val="000A3F0C"/>
    <w:rsid w:val="000A47CF"/>
    <w:rsid w:val="000A5CC7"/>
    <w:rsid w:val="000C089F"/>
    <w:rsid w:val="000C0AF2"/>
    <w:rsid w:val="000C3C28"/>
    <w:rsid w:val="000C6102"/>
    <w:rsid w:val="000D2581"/>
    <w:rsid w:val="000F1DB3"/>
    <w:rsid w:val="000F4D9E"/>
    <w:rsid w:val="000F61D6"/>
    <w:rsid w:val="0010197F"/>
    <w:rsid w:val="00106F87"/>
    <w:rsid w:val="00115207"/>
    <w:rsid w:val="001157FA"/>
    <w:rsid w:val="00116964"/>
    <w:rsid w:val="001171AD"/>
    <w:rsid w:val="0012113A"/>
    <w:rsid w:val="00124680"/>
    <w:rsid w:val="00124A7B"/>
    <w:rsid w:val="001259A6"/>
    <w:rsid w:val="00130A54"/>
    <w:rsid w:val="00131023"/>
    <w:rsid w:val="00135100"/>
    <w:rsid w:val="0013673E"/>
    <w:rsid w:val="00141620"/>
    <w:rsid w:val="0014526D"/>
    <w:rsid w:val="00160C48"/>
    <w:rsid w:val="00163AD5"/>
    <w:rsid w:val="00172D07"/>
    <w:rsid w:val="001777D4"/>
    <w:rsid w:val="00183C74"/>
    <w:rsid w:val="00192174"/>
    <w:rsid w:val="001959F0"/>
    <w:rsid w:val="0019671C"/>
    <w:rsid w:val="001A09FF"/>
    <w:rsid w:val="001A0A67"/>
    <w:rsid w:val="001A1AFB"/>
    <w:rsid w:val="001A6284"/>
    <w:rsid w:val="001A7F8A"/>
    <w:rsid w:val="001B273A"/>
    <w:rsid w:val="001B36B5"/>
    <w:rsid w:val="001C2334"/>
    <w:rsid w:val="001D01B1"/>
    <w:rsid w:val="001D4792"/>
    <w:rsid w:val="001E0D84"/>
    <w:rsid w:val="001F221A"/>
    <w:rsid w:val="001F3F9B"/>
    <w:rsid w:val="001F58AB"/>
    <w:rsid w:val="001F5969"/>
    <w:rsid w:val="002005BA"/>
    <w:rsid w:val="0022404B"/>
    <w:rsid w:val="00227049"/>
    <w:rsid w:val="00230EC0"/>
    <w:rsid w:val="00232824"/>
    <w:rsid w:val="0023341C"/>
    <w:rsid w:val="0023519C"/>
    <w:rsid w:val="00235AC6"/>
    <w:rsid w:val="00235D1E"/>
    <w:rsid w:val="0024105D"/>
    <w:rsid w:val="00246375"/>
    <w:rsid w:val="002465AA"/>
    <w:rsid w:val="0024739C"/>
    <w:rsid w:val="00247932"/>
    <w:rsid w:val="00250FAE"/>
    <w:rsid w:val="00256350"/>
    <w:rsid w:val="00266899"/>
    <w:rsid w:val="00272760"/>
    <w:rsid w:val="00273844"/>
    <w:rsid w:val="00275709"/>
    <w:rsid w:val="0028580C"/>
    <w:rsid w:val="00285DFD"/>
    <w:rsid w:val="00285F66"/>
    <w:rsid w:val="002A1278"/>
    <w:rsid w:val="002A252A"/>
    <w:rsid w:val="002A3494"/>
    <w:rsid w:val="002B2DA7"/>
    <w:rsid w:val="002B4C1B"/>
    <w:rsid w:val="002B7F60"/>
    <w:rsid w:val="002C58BA"/>
    <w:rsid w:val="002D3B37"/>
    <w:rsid w:val="002E2F0F"/>
    <w:rsid w:val="002E3994"/>
    <w:rsid w:val="002E512B"/>
    <w:rsid w:val="002E513B"/>
    <w:rsid w:val="002F479B"/>
    <w:rsid w:val="00303DFA"/>
    <w:rsid w:val="00304977"/>
    <w:rsid w:val="00304DC9"/>
    <w:rsid w:val="00317D04"/>
    <w:rsid w:val="00320667"/>
    <w:rsid w:val="00321D90"/>
    <w:rsid w:val="00323624"/>
    <w:rsid w:val="00327ABE"/>
    <w:rsid w:val="003348B3"/>
    <w:rsid w:val="003358DB"/>
    <w:rsid w:val="00341A3F"/>
    <w:rsid w:val="00341C10"/>
    <w:rsid w:val="003443AB"/>
    <w:rsid w:val="00353933"/>
    <w:rsid w:val="0035666D"/>
    <w:rsid w:val="00365DB4"/>
    <w:rsid w:val="00366CC9"/>
    <w:rsid w:val="003701A3"/>
    <w:rsid w:val="00372928"/>
    <w:rsid w:val="00372B6E"/>
    <w:rsid w:val="00373E97"/>
    <w:rsid w:val="00386E9A"/>
    <w:rsid w:val="00391066"/>
    <w:rsid w:val="0039143F"/>
    <w:rsid w:val="00391CFE"/>
    <w:rsid w:val="00393592"/>
    <w:rsid w:val="0039675F"/>
    <w:rsid w:val="003A1171"/>
    <w:rsid w:val="003B67FE"/>
    <w:rsid w:val="003C0EC8"/>
    <w:rsid w:val="003C5BC5"/>
    <w:rsid w:val="003C5DB5"/>
    <w:rsid w:val="003C68B3"/>
    <w:rsid w:val="003D1BDA"/>
    <w:rsid w:val="003D699F"/>
    <w:rsid w:val="003E1965"/>
    <w:rsid w:val="003E6970"/>
    <w:rsid w:val="003E6A3A"/>
    <w:rsid w:val="003F0B86"/>
    <w:rsid w:val="003F2BCB"/>
    <w:rsid w:val="003F5A01"/>
    <w:rsid w:val="00405FC2"/>
    <w:rsid w:val="00410470"/>
    <w:rsid w:val="00412FA6"/>
    <w:rsid w:val="004151CC"/>
    <w:rsid w:val="00427E45"/>
    <w:rsid w:val="00454EE8"/>
    <w:rsid w:val="00462901"/>
    <w:rsid w:val="00492B33"/>
    <w:rsid w:val="00497E3B"/>
    <w:rsid w:val="004A072A"/>
    <w:rsid w:val="004A6D49"/>
    <w:rsid w:val="004B2BFA"/>
    <w:rsid w:val="004B4765"/>
    <w:rsid w:val="004B6F74"/>
    <w:rsid w:val="004B7D69"/>
    <w:rsid w:val="004C5BA7"/>
    <w:rsid w:val="004C7E10"/>
    <w:rsid w:val="004D037C"/>
    <w:rsid w:val="004D6B8C"/>
    <w:rsid w:val="004E3192"/>
    <w:rsid w:val="004F2111"/>
    <w:rsid w:val="0050261D"/>
    <w:rsid w:val="00504803"/>
    <w:rsid w:val="005048C4"/>
    <w:rsid w:val="00524C9A"/>
    <w:rsid w:val="00527035"/>
    <w:rsid w:val="00531DBF"/>
    <w:rsid w:val="00540640"/>
    <w:rsid w:val="00543F4B"/>
    <w:rsid w:val="005538B8"/>
    <w:rsid w:val="00565093"/>
    <w:rsid w:val="00570DC5"/>
    <w:rsid w:val="005737F7"/>
    <w:rsid w:val="005742B8"/>
    <w:rsid w:val="005878FC"/>
    <w:rsid w:val="00587B2E"/>
    <w:rsid w:val="00592BAA"/>
    <w:rsid w:val="005A0303"/>
    <w:rsid w:val="005A0F48"/>
    <w:rsid w:val="005A194E"/>
    <w:rsid w:val="005B0482"/>
    <w:rsid w:val="005B5FE8"/>
    <w:rsid w:val="005B6D5C"/>
    <w:rsid w:val="005C1AC7"/>
    <w:rsid w:val="005C44FA"/>
    <w:rsid w:val="005C76A1"/>
    <w:rsid w:val="005D0A53"/>
    <w:rsid w:val="005D2E5E"/>
    <w:rsid w:val="0061791F"/>
    <w:rsid w:val="00626A5D"/>
    <w:rsid w:val="00632AF9"/>
    <w:rsid w:val="006346CD"/>
    <w:rsid w:val="006375DF"/>
    <w:rsid w:val="00637640"/>
    <w:rsid w:val="00637658"/>
    <w:rsid w:val="006565BD"/>
    <w:rsid w:val="0066062B"/>
    <w:rsid w:val="00662CB2"/>
    <w:rsid w:val="00665C72"/>
    <w:rsid w:val="00674EAE"/>
    <w:rsid w:val="00674EB0"/>
    <w:rsid w:val="0067512F"/>
    <w:rsid w:val="0067559C"/>
    <w:rsid w:val="00682013"/>
    <w:rsid w:val="00684E07"/>
    <w:rsid w:val="00687812"/>
    <w:rsid w:val="006923CF"/>
    <w:rsid w:val="006929C4"/>
    <w:rsid w:val="006975C0"/>
    <w:rsid w:val="006A1718"/>
    <w:rsid w:val="006A3A67"/>
    <w:rsid w:val="006A6792"/>
    <w:rsid w:val="006B08C0"/>
    <w:rsid w:val="006B1401"/>
    <w:rsid w:val="006C147F"/>
    <w:rsid w:val="006C52FB"/>
    <w:rsid w:val="006D13C8"/>
    <w:rsid w:val="006D2D09"/>
    <w:rsid w:val="006E6926"/>
    <w:rsid w:val="0071342C"/>
    <w:rsid w:val="00713452"/>
    <w:rsid w:val="0072344E"/>
    <w:rsid w:val="00727465"/>
    <w:rsid w:val="00746FE0"/>
    <w:rsid w:val="00753AEF"/>
    <w:rsid w:val="00756FAF"/>
    <w:rsid w:val="00757CD2"/>
    <w:rsid w:val="0076611C"/>
    <w:rsid w:val="00770996"/>
    <w:rsid w:val="0077760B"/>
    <w:rsid w:val="007806F4"/>
    <w:rsid w:val="00783E02"/>
    <w:rsid w:val="0078464C"/>
    <w:rsid w:val="0078546E"/>
    <w:rsid w:val="007874B8"/>
    <w:rsid w:val="00792AC9"/>
    <w:rsid w:val="0079464C"/>
    <w:rsid w:val="0079506E"/>
    <w:rsid w:val="00795406"/>
    <w:rsid w:val="00797C4F"/>
    <w:rsid w:val="007A4DE8"/>
    <w:rsid w:val="007B264A"/>
    <w:rsid w:val="007B2AF5"/>
    <w:rsid w:val="007B3A6E"/>
    <w:rsid w:val="007B6BEF"/>
    <w:rsid w:val="007C203E"/>
    <w:rsid w:val="007C7C8B"/>
    <w:rsid w:val="007D0414"/>
    <w:rsid w:val="007D31B6"/>
    <w:rsid w:val="007E431A"/>
    <w:rsid w:val="007E4B5B"/>
    <w:rsid w:val="007E4CC5"/>
    <w:rsid w:val="007E7D0B"/>
    <w:rsid w:val="007F7419"/>
    <w:rsid w:val="007F7DD2"/>
    <w:rsid w:val="008006B6"/>
    <w:rsid w:val="0080072D"/>
    <w:rsid w:val="0080169F"/>
    <w:rsid w:val="00812136"/>
    <w:rsid w:val="0081313C"/>
    <w:rsid w:val="008146F6"/>
    <w:rsid w:val="00815F42"/>
    <w:rsid w:val="00830A41"/>
    <w:rsid w:val="00833BA5"/>
    <w:rsid w:val="0083642C"/>
    <w:rsid w:val="00840E13"/>
    <w:rsid w:val="00842632"/>
    <w:rsid w:val="00843284"/>
    <w:rsid w:val="008471EE"/>
    <w:rsid w:val="00850BC4"/>
    <w:rsid w:val="008524C2"/>
    <w:rsid w:val="00853DA9"/>
    <w:rsid w:val="00855D1A"/>
    <w:rsid w:val="00856357"/>
    <w:rsid w:val="0085697B"/>
    <w:rsid w:val="00860A79"/>
    <w:rsid w:val="00862916"/>
    <w:rsid w:val="00867F59"/>
    <w:rsid w:val="00874422"/>
    <w:rsid w:val="00874E69"/>
    <w:rsid w:val="00883F87"/>
    <w:rsid w:val="00886E28"/>
    <w:rsid w:val="0089351C"/>
    <w:rsid w:val="008964B3"/>
    <w:rsid w:val="008A2D64"/>
    <w:rsid w:val="008A5115"/>
    <w:rsid w:val="008C12CE"/>
    <w:rsid w:val="008C2318"/>
    <w:rsid w:val="008D40D7"/>
    <w:rsid w:val="008D566D"/>
    <w:rsid w:val="008E1678"/>
    <w:rsid w:val="00913EA1"/>
    <w:rsid w:val="0092708D"/>
    <w:rsid w:val="00931C76"/>
    <w:rsid w:val="0093605F"/>
    <w:rsid w:val="00936C51"/>
    <w:rsid w:val="00936F78"/>
    <w:rsid w:val="00940A55"/>
    <w:rsid w:val="009421E0"/>
    <w:rsid w:val="009436D8"/>
    <w:rsid w:val="00953D83"/>
    <w:rsid w:val="009545CB"/>
    <w:rsid w:val="00955825"/>
    <w:rsid w:val="00956B50"/>
    <w:rsid w:val="00960DCE"/>
    <w:rsid w:val="00961182"/>
    <w:rsid w:val="009615C4"/>
    <w:rsid w:val="009654A5"/>
    <w:rsid w:val="009704FF"/>
    <w:rsid w:val="009721CC"/>
    <w:rsid w:val="0097281D"/>
    <w:rsid w:val="00974B9B"/>
    <w:rsid w:val="009814A0"/>
    <w:rsid w:val="009828AB"/>
    <w:rsid w:val="00983836"/>
    <w:rsid w:val="00983C93"/>
    <w:rsid w:val="00994BB1"/>
    <w:rsid w:val="009A54B5"/>
    <w:rsid w:val="009A7FFD"/>
    <w:rsid w:val="009B3243"/>
    <w:rsid w:val="009B5DFF"/>
    <w:rsid w:val="009C47F1"/>
    <w:rsid w:val="009C50E5"/>
    <w:rsid w:val="009D7599"/>
    <w:rsid w:val="009D7660"/>
    <w:rsid w:val="009F7E8B"/>
    <w:rsid w:val="00A0267E"/>
    <w:rsid w:val="00A07438"/>
    <w:rsid w:val="00A1258F"/>
    <w:rsid w:val="00A15009"/>
    <w:rsid w:val="00A264AD"/>
    <w:rsid w:val="00A43EF5"/>
    <w:rsid w:val="00A51944"/>
    <w:rsid w:val="00A53B2D"/>
    <w:rsid w:val="00A56E50"/>
    <w:rsid w:val="00A71ECC"/>
    <w:rsid w:val="00A72E90"/>
    <w:rsid w:val="00A77C49"/>
    <w:rsid w:val="00A77DB5"/>
    <w:rsid w:val="00A835C0"/>
    <w:rsid w:val="00A86CDC"/>
    <w:rsid w:val="00A904B2"/>
    <w:rsid w:val="00A909E8"/>
    <w:rsid w:val="00A94E96"/>
    <w:rsid w:val="00A96F3F"/>
    <w:rsid w:val="00AA193F"/>
    <w:rsid w:val="00AA3680"/>
    <w:rsid w:val="00AB224A"/>
    <w:rsid w:val="00AB537D"/>
    <w:rsid w:val="00AC0035"/>
    <w:rsid w:val="00AC4038"/>
    <w:rsid w:val="00AC56D3"/>
    <w:rsid w:val="00AE4E16"/>
    <w:rsid w:val="00AF2A36"/>
    <w:rsid w:val="00AF3EF6"/>
    <w:rsid w:val="00B12E42"/>
    <w:rsid w:val="00B1494A"/>
    <w:rsid w:val="00B310A0"/>
    <w:rsid w:val="00B44ABF"/>
    <w:rsid w:val="00B5053F"/>
    <w:rsid w:val="00B53078"/>
    <w:rsid w:val="00B62E64"/>
    <w:rsid w:val="00B66E7E"/>
    <w:rsid w:val="00B75B55"/>
    <w:rsid w:val="00B85770"/>
    <w:rsid w:val="00B86049"/>
    <w:rsid w:val="00B97498"/>
    <w:rsid w:val="00BA251A"/>
    <w:rsid w:val="00BA3A71"/>
    <w:rsid w:val="00BB0287"/>
    <w:rsid w:val="00BC5872"/>
    <w:rsid w:val="00BC783A"/>
    <w:rsid w:val="00BD5477"/>
    <w:rsid w:val="00BE146F"/>
    <w:rsid w:val="00BE427A"/>
    <w:rsid w:val="00BE6FFA"/>
    <w:rsid w:val="00C06EFB"/>
    <w:rsid w:val="00C12316"/>
    <w:rsid w:val="00C14237"/>
    <w:rsid w:val="00C323D6"/>
    <w:rsid w:val="00C34DD7"/>
    <w:rsid w:val="00C42A81"/>
    <w:rsid w:val="00C46F70"/>
    <w:rsid w:val="00C51E38"/>
    <w:rsid w:val="00C523C3"/>
    <w:rsid w:val="00C62352"/>
    <w:rsid w:val="00C65497"/>
    <w:rsid w:val="00C66DD5"/>
    <w:rsid w:val="00C72C7E"/>
    <w:rsid w:val="00C74FF6"/>
    <w:rsid w:val="00C764FA"/>
    <w:rsid w:val="00C83547"/>
    <w:rsid w:val="00C8597A"/>
    <w:rsid w:val="00C877D9"/>
    <w:rsid w:val="00C91F12"/>
    <w:rsid w:val="00C9638E"/>
    <w:rsid w:val="00C97929"/>
    <w:rsid w:val="00CA7998"/>
    <w:rsid w:val="00CB1B36"/>
    <w:rsid w:val="00CB3D50"/>
    <w:rsid w:val="00CB485E"/>
    <w:rsid w:val="00CC0EA6"/>
    <w:rsid w:val="00CC7849"/>
    <w:rsid w:val="00CD3697"/>
    <w:rsid w:val="00CF209F"/>
    <w:rsid w:val="00CF3093"/>
    <w:rsid w:val="00D01BEC"/>
    <w:rsid w:val="00D01F09"/>
    <w:rsid w:val="00D0789E"/>
    <w:rsid w:val="00D07E4C"/>
    <w:rsid w:val="00D15E98"/>
    <w:rsid w:val="00D169EE"/>
    <w:rsid w:val="00D20A39"/>
    <w:rsid w:val="00D267F5"/>
    <w:rsid w:val="00D34559"/>
    <w:rsid w:val="00D34C59"/>
    <w:rsid w:val="00D37CB9"/>
    <w:rsid w:val="00D46CA4"/>
    <w:rsid w:val="00D5041C"/>
    <w:rsid w:val="00D52A1A"/>
    <w:rsid w:val="00D55BBB"/>
    <w:rsid w:val="00D67BCD"/>
    <w:rsid w:val="00D70DB9"/>
    <w:rsid w:val="00D73924"/>
    <w:rsid w:val="00D81823"/>
    <w:rsid w:val="00D84253"/>
    <w:rsid w:val="00D86A8D"/>
    <w:rsid w:val="00D86DA6"/>
    <w:rsid w:val="00DB1B58"/>
    <w:rsid w:val="00DB7C34"/>
    <w:rsid w:val="00DC3465"/>
    <w:rsid w:val="00DC7A0D"/>
    <w:rsid w:val="00DD7FE8"/>
    <w:rsid w:val="00DE08E6"/>
    <w:rsid w:val="00DE442B"/>
    <w:rsid w:val="00DE62B5"/>
    <w:rsid w:val="00DE66F8"/>
    <w:rsid w:val="00DF0552"/>
    <w:rsid w:val="00DF0C98"/>
    <w:rsid w:val="00DF3534"/>
    <w:rsid w:val="00E0399A"/>
    <w:rsid w:val="00E057C5"/>
    <w:rsid w:val="00E05E5D"/>
    <w:rsid w:val="00E07C5E"/>
    <w:rsid w:val="00E11B5E"/>
    <w:rsid w:val="00E20DF6"/>
    <w:rsid w:val="00E2453D"/>
    <w:rsid w:val="00E27113"/>
    <w:rsid w:val="00E30068"/>
    <w:rsid w:val="00E43B33"/>
    <w:rsid w:val="00E4431C"/>
    <w:rsid w:val="00E44CB0"/>
    <w:rsid w:val="00E57CDB"/>
    <w:rsid w:val="00E72F4D"/>
    <w:rsid w:val="00E766BD"/>
    <w:rsid w:val="00E82A4A"/>
    <w:rsid w:val="00E82B10"/>
    <w:rsid w:val="00E903E1"/>
    <w:rsid w:val="00E90BA9"/>
    <w:rsid w:val="00E91BFE"/>
    <w:rsid w:val="00EA2B23"/>
    <w:rsid w:val="00EA67A1"/>
    <w:rsid w:val="00EB1562"/>
    <w:rsid w:val="00EB40B3"/>
    <w:rsid w:val="00EB7612"/>
    <w:rsid w:val="00EB7FE1"/>
    <w:rsid w:val="00EC536B"/>
    <w:rsid w:val="00ED15C0"/>
    <w:rsid w:val="00ED5E08"/>
    <w:rsid w:val="00ED700B"/>
    <w:rsid w:val="00ED7304"/>
    <w:rsid w:val="00ED75A2"/>
    <w:rsid w:val="00EE15D2"/>
    <w:rsid w:val="00EF0B25"/>
    <w:rsid w:val="00EF2487"/>
    <w:rsid w:val="00F0249C"/>
    <w:rsid w:val="00F025F4"/>
    <w:rsid w:val="00F03EC8"/>
    <w:rsid w:val="00F0524C"/>
    <w:rsid w:val="00F062AA"/>
    <w:rsid w:val="00F06FD5"/>
    <w:rsid w:val="00F21641"/>
    <w:rsid w:val="00F271C7"/>
    <w:rsid w:val="00F27EC1"/>
    <w:rsid w:val="00F425B8"/>
    <w:rsid w:val="00F43630"/>
    <w:rsid w:val="00F4731E"/>
    <w:rsid w:val="00F51854"/>
    <w:rsid w:val="00F5686C"/>
    <w:rsid w:val="00F72FDF"/>
    <w:rsid w:val="00F75031"/>
    <w:rsid w:val="00F76134"/>
    <w:rsid w:val="00F84B07"/>
    <w:rsid w:val="00F86CDD"/>
    <w:rsid w:val="00F97353"/>
    <w:rsid w:val="00FA0AD1"/>
    <w:rsid w:val="00FA0ED4"/>
    <w:rsid w:val="00FA15D7"/>
    <w:rsid w:val="00FB0888"/>
    <w:rsid w:val="00FC281D"/>
    <w:rsid w:val="00FD1390"/>
    <w:rsid w:val="00FD1AB4"/>
    <w:rsid w:val="00FD531C"/>
    <w:rsid w:val="00FE152B"/>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56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372B6E"/>
    <w:pPr>
      <w:keepNext/>
      <w:keepLines/>
      <w:tabs>
        <w:tab w:val="left" w:pos="180"/>
      </w:tabs>
      <w:spacing w:before="100" w:beforeAutospacing="1" w:after="100" w:afterAutospacing="1" w:line="360" w:lineRule="auto"/>
      <w:jc w:val="left"/>
      <w:outlineLvl w:val="0"/>
    </w:pPr>
    <w:rPr>
      <w:rFonts w:ascii="Times New Roman" w:eastAsia="宋体" w:hAnsi="Times New Roman" w:cs="Times New Roman"/>
      <w:b/>
      <w:bCs/>
      <w:kern w:val="44"/>
      <w:sz w:val="36"/>
      <w:szCs w:val="44"/>
    </w:rPr>
  </w:style>
  <w:style w:type="paragraph" w:styleId="2">
    <w:name w:val="heading 2"/>
    <w:basedOn w:val="a"/>
    <w:next w:val="a"/>
    <w:link w:val="2Char"/>
    <w:uiPriority w:val="9"/>
    <w:unhideWhenUsed/>
    <w:qFormat/>
    <w:rsid w:val="00372B6E"/>
    <w:pPr>
      <w:keepNext/>
      <w:keepLines/>
      <w:spacing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372B6E"/>
    <w:rPr>
      <w:rFonts w:ascii="Times New Roman" w:eastAsia="宋体" w:hAnsi="Times New Roman" w:cs="Times New Roman"/>
      <w:b/>
      <w:bCs/>
      <w:kern w:val="44"/>
      <w:sz w:val="36"/>
      <w:szCs w:val="44"/>
    </w:rPr>
  </w:style>
  <w:style w:type="character" w:customStyle="1" w:styleId="2Char">
    <w:name w:val="标题 2 Char"/>
    <w:basedOn w:val="a0"/>
    <w:link w:val="2"/>
    <w:uiPriority w:val="9"/>
    <w:rsid w:val="00372B6E"/>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 w:type="table" w:styleId="af0">
    <w:name w:val="Table Grid"/>
    <w:basedOn w:val="a1"/>
    <w:uiPriority w:val="59"/>
    <w:rsid w:val="00372B6E"/>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3EEA6EA-E9BD-4FB9-BEA7-BAC1C5B6E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28</Pages>
  <Words>894</Words>
  <Characters>5101</Characters>
  <Application>Microsoft Office Word</Application>
  <DocSecurity>0</DocSecurity>
  <Lines>42</Lines>
  <Paragraphs>11</Paragraphs>
  <ScaleCrop>false</ScaleCrop>
  <Company>恩卓（中国）信息技术有限责任公司</Company>
  <LinksUpToDate>false</LinksUpToDate>
  <CharactersWithSpaces>5984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39</cp:revision>
  <dcterms:created xsi:type="dcterms:W3CDTF">2016-03-19T05:40:00Z</dcterms:created>
  <dcterms:modified xsi:type="dcterms:W3CDTF">2016-03-23T05:55:00Z</dcterms:modified>
</cp:coreProperties>
</file>